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54B" w:rsidRDefault="005B654B" w:rsidP="005B654B">
      <w:pPr>
        <w:jc w:val="center"/>
      </w:pPr>
      <w:r>
        <w:rPr>
          <w:noProof/>
        </w:rPr>
        <w:drawing>
          <wp:inline distT="0" distB="0" distL="0" distR="0">
            <wp:extent cx="628650" cy="781050"/>
            <wp:effectExtent l="0" t="0" r="0" b="0"/>
            <wp:docPr id="2" name="Рисунок 2"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8650" cy="781050"/>
                    </a:xfrm>
                    <a:prstGeom prst="rect">
                      <a:avLst/>
                    </a:prstGeom>
                    <a:noFill/>
                    <a:ln>
                      <a:noFill/>
                    </a:ln>
                  </pic:spPr>
                </pic:pic>
              </a:graphicData>
            </a:graphic>
          </wp:inline>
        </w:drawing>
      </w:r>
    </w:p>
    <w:p w:rsidR="005B654B" w:rsidRDefault="005B654B" w:rsidP="005B654B">
      <w:pPr>
        <w:jc w:val="center"/>
        <w:rPr>
          <w:sz w:val="28"/>
          <w:szCs w:val="28"/>
        </w:rPr>
      </w:pPr>
    </w:p>
    <w:p w:rsidR="005B654B" w:rsidRPr="004F409C" w:rsidRDefault="005B654B" w:rsidP="005B654B">
      <w:pPr>
        <w:jc w:val="center"/>
        <w:rPr>
          <w:rFonts w:ascii="Times New Roman" w:hAnsi="Times New Roman" w:cs="Times New Roman"/>
          <w:b/>
          <w:sz w:val="28"/>
          <w:szCs w:val="28"/>
        </w:rPr>
      </w:pPr>
      <w:r w:rsidRPr="004F409C">
        <w:rPr>
          <w:rFonts w:ascii="Times New Roman" w:hAnsi="Times New Roman" w:cs="Times New Roman"/>
          <w:b/>
          <w:sz w:val="28"/>
          <w:szCs w:val="28"/>
        </w:rPr>
        <w:t>СОБРАНИЕ ПРЕДСТАВИТЕЛЕЙ СЕЛЬСКОГО ПОСЕЛЕНИЯ УЗЮКОВО МУНИЦИПАЛЬНОГО РАЙОНА СТАВРОПОЛЬСКИЙ</w:t>
      </w:r>
    </w:p>
    <w:p w:rsidR="005B654B" w:rsidRPr="004F409C" w:rsidRDefault="005B654B" w:rsidP="005B654B">
      <w:pPr>
        <w:jc w:val="center"/>
        <w:rPr>
          <w:rFonts w:ascii="Times New Roman" w:hAnsi="Times New Roman" w:cs="Times New Roman"/>
          <w:b/>
          <w:sz w:val="28"/>
          <w:szCs w:val="28"/>
        </w:rPr>
      </w:pPr>
      <w:r w:rsidRPr="004F409C">
        <w:rPr>
          <w:rFonts w:ascii="Times New Roman" w:hAnsi="Times New Roman" w:cs="Times New Roman"/>
          <w:b/>
          <w:sz w:val="28"/>
          <w:szCs w:val="28"/>
        </w:rPr>
        <w:t>САМАРСКОЙ ОБЛАСТИ</w:t>
      </w:r>
    </w:p>
    <w:p w:rsidR="005B654B" w:rsidRPr="004F409C" w:rsidRDefault="005B654B" w:rsidP="005B654B">
      <w:pPr>
        <w:jc w:val="center"/>
        <w:rPr>
          <w:rFonts w:ascii="Times New Roman" w:hAnsi="Times New Roman" w:cs="Times New Roman"/>
          <w:b/>
          <w:sz w:val="28"/>
          <w:szCs w:val="28"/>
        </w:rPr>
      </w:pPr>
    </w:p>
    <w:p w:rsidR="005B654B" w:rsidRPr="005B654B" w:rsidRDefault="001161DD" w:rsidP="005B654B">
      <w:pPr>
        <w:jc w:val="center"/>
        <w:rPr>
          <w:rFonts w:ascii="Times New Roman" w:hAnsi="Times New Roman" w:cs="Times New Roman"/>
          <w:b/>
          <w:sz w:val="32"/>
          <w:szCs w:val="32"/>
        </w:rPr>
      </w:pPr>
      <w:r w:rsidRPr="001161DD">
        <w:rPr>
          <w:rFonts w:ascii="Times New Roman" w:hAnsi="Times New Roman" w:cs="Times New Roman"/>
          <w:b/>
          <w:sz w:val="32"/>
          <w:szCs w:val="32"/>
        </w:rPr>
        <w:t xml:space="preserve">РЕШЕНИЕ </w:t>
      </w:r>
    </w:p>
    <w:p w:rsidR="005B654B" w:rsidRDefault="005B654B" w:rsidP="005B654B">
      <w:pPr>
        <w:rPr>
          <w:szCs w:val="20"/>
        </w:rPr>
      </w:pPr>
    </w:p>
    <w:p w:rsidR="005B654B" w:rsidRDefault="005B654B" w:rsidP="005B654B">
      <w:pPr>
        <w:pStyle w:val="a5"/>
        <w:spacing w:after="0"/>
        <w:jc w:val="center"/>
      </w:pPr>
    </w:p>
    <w:p w:rsidR="005B654B" w:rsidRPr="00112E2A" w:rsidRDefault="001161DD" w:rsidP="00112E2A">
      <w:pPr>
        <w:ind w:firstLine="0"/>
        <w:rPr>
          <w:sz w:val="28"/>
          <w:szCs w:val="28"/>
        </w:rPr>
      </w:pPr>
      <w:r>
        <w:rPr>
          <w:sz w:val="28"/>
          <w:szCs w:val="28"/>
        </w:rPr>
        <w:t>От 28.07.</w:t>
      </w:r>
      <w:r w:rsidR="005B654B" w:rsidRPr="00112E2A">
        <w:rPr>
          <w:sz w:val="28"/>
          <w:szCs w:val="28"/>
        </w:rPr>
        <w:t xml:space="preserve">2023                                                 </w:t>
      </w:r>
      <w:r w:rsidR="00236C30">
        <w:rPr>
          <w:sz w:val="28"/>
          <w:szCs w:val="28"/>
        </w:rPr>
        <w:t xml:space="preserve">                      № 26(114</w:t>
      </w:r>
      <w:r>
        <w:rPr>
          <w:sz w:val="28"/>
          <w:szCs w:val="28"/>
        </w:rPr>
        <w:t>)</w:t>
      </w:r>
    </w:p>
    <w:p w:rsidR="005B654B" w:rsidRPr="00112E2A" w:rsidRDefault="005B654B" w:rsidP="005B654B">
      <w:pPr>
        <w:pStyle w:val="1"/>
        <w:rPr>
          <w:rFonts w:ascii="Times New Roman" w:hAnsi="Times New Roman" w:cs="Times New Roman"/>
          <w:b w:val="0"/>
          <w:bCs w:val="0"/>
          <w:color w:val="auto"/>
          <w:sz w:val="28"/>
          <w:szCs w:val="28"/>
        </w:rPr>
      </w:pPr>
    </w:p>
    <w:p w:rsidR="00771DCE" w:rsidRDefault="00771DCE" w:rsidP="00771DCE">
      <w:pPr>
        <w:pStyle w:val="ConsPlusTitle"/>
        <w:widowControl/>
        <w:ind w:firstLine="709"/>
        <w:rPr>
          <w:rFonts w:ascii="Times New Roman" w:hAnsi="Times New Roman" w:cs="Times New Roman"/>
          <w:sz w:val="28"/>
          <w:szCs w:val="28"/>
        </w:rPr>
      </w:pPr>
      <w:r w:rsidRPr="009C1A64">
        <w:rPr>
          <w:rFonts w:ascii="Times New Roman" w:hAnsi="Times New Roman" w:cs="Times New Roman"/>
          <w:sz w:val="24"/>
          <w:szCs w:val="24"/>
        </w:rPr>
        <w:t>«</w:t>
      </w:r>
      <w:r w:rsidRPr="00771DCE">
        <w:rPr>
          <w:rFonts w:ascii="Times New Roman" w:hAnsi="Times New Roman" w:cs="Times New Roman"/>
          <w:sz w:val="28"/>
          <w:szCs w:val="28"/>
        </w:rPr>
        <w:t>Об утверждении Положения о добровольной народной дружине по охране общественного порядка на территории сельского поселения Узюково муниципального района Ставропольский Самарской области»</w:t>
      </w:r>
    </w:p>
    <w:p w:rsidR="00771DCE" w:rsidRPr="00771DCE" w:rsidRDefault="00771DCE" w:rsidP="00771DCE">
      <w:pPr>
        <w:pStyle w:val="ConsPlusTitle"/>
        <w:widowControl/>
        <w:ind w:firstLine="709"/>
        <w:rPr>
          <w:rFonts w:ascii="Times New Roman" w:hAnsi="Times New Roman" w:cs="Times New Roman"/>
          <w:sz w:val="28"/>
          <w:szCs w:val="28"/>
        </w:rPr>
      </w:pPr>
    </w:p>
    <w:p w:rsidR="00771DCE" w:rsidRPr="00D84AF8" w:rsidRDefault="00771DCE" w:rsidP="002E4645">
      <w:pPr>
        <w:pStyle w:val="ConsPlusNormal"/>
        <w:spacing w:line="276" w:lineRule="auto"/>
        <w:ind w:firstLine="709"/>
        <w:jc w:val="both"/>
        <w:rPr>
          <w:rFonts w:ascii="Times New Roman" w:hAnsi="Times New Roman" w:cs="Times New Roman"/>
          <w:b w:val="0"/>
          <w:sz w:val="28"/>
          <w:szCs w:val="28"/>
        </w:rPr>
      </w:pPr>
      <w:r w:rsidRPr="00D84AF8">
        <w:rPr>
          <w:rFonts w:ascii="Times New Roman" w:hAnsi="Times New Roman" w:cs="Times New Roman"/>
          <w:b w:val="0"/>
          <w:sz w:val="28"/>
          <w:szCs w:val="28"/>
        </w:rPr>
        <w:t xml:space="preserve">В соответствии с Федеральным законом </w:t>
      </w:r>
      <w:r w:rsidR="003433CF" w:rsidRPr="00D84AF8">
        <w:rPr>
          <w:rFonts w:ascii="Times New Roman" w:hAnsi="Times New Roman" w:cs="Times New Roman"/>
          <w:b w:val="0"/>
          <w:sz w:val="28"/>
          <w:szCs w:val="28"/>
        </w:rPr>
        <w:t xml:space="preserve">Российской Федерации </w:t>
      </w:r>
      <w:r w:rsidRPr="00D84AF8">
        <w:rPr>
          <w:rFonts w:ascii="Times New Roman" w:hAnsi="Times New Roman" w:cs="Times New Roman"/>
          <w:b w:val="0"/>
          <w:sz w:val="28"/>
          <w:szCs w:val="28"/>
        </w:rPr>
        <w:t xml:space="preserve">от </w:t>
      </w:r>
      <w:r w:rsidR="003433CF" w:rsidRPr="00D84AF8">
        <w:rPr>
          <w:rFonts w:ascii="Times New Roman" w:hAnsi="Times New Roman" w:cs="Times New Roman"/>
          <w:b w:val="0"/>
          <w:sz w:val="28"/>
          <w:szCs w:val="28"/>
        </w:rPr>
        <w:t xml:space="preserve">     0</w:t>
      </w:r>
      <w:r w:rsidRPr="00D84AF8">
        <w:rPr>
          <w:rFonts w:ascii="Times New Roman" w:hAnsi="Times New Roman" w:cs="Times New Roman"/>
          <w:b w:val="0"/>
          <w:sz w:val="28"/>
          <w:szCs w:val="28"/>
        </w:rPr>
        <w:t>2</w:t>
      </w:r>
      <w:r w:rsidR="003433CF" w:rsidRPr="00D84AF8">
        <w:rPr>
          <w:rFonts w:ascii="Times New Roman" w:hAnsi="Times New Roman" w:cs="Times New Roman"/>
          <w:b w:val="0"/>
          <w:sz w:val="28"/>
          <w:szCs w:val="28"/>
        </w:rPr>
        <w:t>.04.</w:t>
      </w:r>
      <w:r w:rsidRPr="00D84AF8">
        <w:rPr>
          <w:rFonts w:ascii="Times New Roman" w:hAnsi="Times New Roman" w:cs="Times New Roman"/>
          <w:b w:val="0"/>
          <w:sz w:val="28"/>
          <w:szCs w:val="28"/>
        </w:rPr>
        <w:t xml:space="preserve">2014 №44-ФЗ «Об участии граждан в охране общественного порядка», Федеральным законом от 06.10.2003 </w:t>
      </w:r>
      <w:r w:rsidR="003433CF" w:rsidRPr="00D84AF8">
        <w:rPr>
          <w:rFonts w:ascii="Times New Roman" w:hAnsi="Times New Roman" w:cs="Times New Roman"/>
          <w:b w:val="0"/>
          <w:sz w:val="28"/>
          <w:szCs w:val="28"/>
        </w:rPr>
        <w:t>№</w:t>
      </w:r>
      <w:r w:rsidRPr="00D84AF8">
        <w:rPr>
          <w:rFonts w:ascii="Times New Roman" w:hAnsi="Times New Roman" w:cs="Times New Roman"/>
          <w:b w:val="0"/>
          <w:sz w:val="28"/>
          <w:szCs w:val="28"/>
        </w:rPr>
        <w:t xml:space="preserve"> 131-ФЗ "Об общих принципах организации местного самоуправления в Р</w:t>
      </w:r>
      <w:r w:rsidR="003433CF" w:rsidRPr="00D84AF8">
        <w:rPr>
          <w:rFonts w:ascii="Times New Roman" w:hAnsi="Times New Roman" w:cs="Times New Roman"/>
          <w:b w:val="0"/>
          <w:sz w:val="28"/>
          <w:szCs w:val="28"/>
        </w:rPr>
        <w:t xml:space="preserve">оссийской </w:t>
      </w:r>
      <w:r w:rsidRPr="00D84AF8">
        <w:rPr>
          <w:rFonts w:ascii="Times New Roman" w:hAnsi="Times New Roman" w:cs="Times New Roman"/>
          <w:b w:val="0"/>
          <w:sz w:val="28"/>
          <w:szCs w:val="28"/>
        </w:rPr>
        <w:t>Ф</w:t>
      </w:r>
      <w:r w:rsidR="003433CF" w:rsidRPr="00D84AF8">
        <w:rPr>
          <w:rFonts w:ascii="Times New Roman" w:hAnsi="Times New Roman" w:cs="Times New Roman"/>
          <w:b w:val="0"/>
          <w:sz w:val="28"/>
          <w:szCs w:val="28"/>
        </w:rPr>
        <w:t>едерации</w:t>
      </w:r>
      <w:r w:rsidRPr="00D84AF8">
        <w:rPr>
          <w:rFonts w:ascii="Times New Roman" w:hAnsi="Times New Roman" w:cs="Times New Roman"/>
          <w:b w:val="0"/>
          <w:sz w:val="28"/>
          <w:szCs w:val="28"/>
        </w:rPr>
        <w:t>",</w:t>
      </w:r>
      <w:r w:rsidR="003433CF" w:rsidRPr="00D84AF8">
        <w:rPr>
          <w:rFonts w:ascii="Times New Roman" w:hAnsi="Times New Roman" w:cs="Times New Roman"/>
          <w:b w:val="0"/>
          <w:sz w:val="28"/>
          <w:szCs w:val="28"/>
        </w:rPr>
        <w:t xml:space="preserve"> Закона Самарской области</w:t>
      </w:r>
      <w:r w:rsidR="003433CF" w:rsidRPr="00D84AF8">
        <w:rPr>
          <w:rFonts w:ascii="Times New Roman" w:hAnsi="Times New Roman" w:cs="Times New Roman"/>
          <w:b w:val="0"/>
          <w:color w:val="000000"/>
          <w:sz w:val="28"/>
          <w:szCs w:val="28"/>
        </w:rPr>
        <w:t xml:space="preserve">от 07.12.2009 № 138-ГД  «Об участии граждан в охране общественного порядка на территории Самарской области», </w:t>
      </w:r>
      <w:r w:rsidRPr="00D84AF8">
        <w:rPr>
          <w:rFonts w:ascii="Times New Roman" w:hAnsi="Times New Roman" w:cs="Times New Roman"/>
          <w:b w:val="0"/>
          <w:sz w:val="28"/>
          <w:szCs w:val="28"/>
        </w:rPr>
        <w:t xml:space="preserve">руководствуясь Уставом сельского поселения Узюково муниципального района Ставропольский Самарской области, Собрание представителей сельского поселения Узюково муниципального района Ставропольский Самарской области </w:t>
      </w:r>
    </w:p>
    <w:p w:rsidR="00771DCE" w:rsidRPr="00D84AF8" w:rsidRDefault="00771DCE" w:rsidP="002E4645">
      <w:pPr>
        <w:pStyle w:val="ConsPlusNormal"/>
        <w:spacing w:line="276" w:lineRule="auto"/>
        <w:ind w:firstLine="709"/>
        <w:jc w:val="both"/>
        <w:rPr>
          <w:rFonts w:ascii="Times New Roman" w:hAnsi="Times New Roman" w:cs="Times New Roman"/>
          <w:b w:val="0"/>
          <w:sz w:val="28"/>
          <w:szCs w:val="28"/>
        </w:rPr>
      </w:pPr>
      <w:r w:rsidRPr="00D84AF8">
        <w:rPr>
          <w:rFonts w:ascii="Times New Roman" w:hAnsi="Times New Roman" w:cs="Times New Roman"/>
          <w:b w:val="0"/>
          <w:sz w:val="28"/>
          <w:szCs w:val="28"/>
        </w:rPr>
        <w:t xml:space="preserve">                                               РЕШИЛО:</w:t>
      </w:r>
    </w:p>
    <w:p w:rsidR="00F77D85" w:rsidRPr="00D84AF8" w:rsidRDefault="00E92714" w:rsidP="002E4645">
      <w:pPr>
        <w:pStyle w:val="aa"/>
        <w:spacing w:after="0" w:line="200" w:lineRule="atLeast"/>
        <w:jc w:val="both"/>
        <w:rPr>
          <w:rFonts w:ascii="Times New Roman" w:hAnsi="Times New Roman" w:cs="Times New Roman"/>
          <w:color w:val="000000"/>
          <w:sz w:val="28"/>
          <w:szCs w:val="28"/>
        </w:rPr>
      </w:pPr>
      <w:r w:rsidRPr="00D84AF8">
        <w:rPr>
          <w:rFonts w:ascii="Times New Roman" w:hAnsi="Times New Roman" w:cs="Times New Roman"/>
          <w:sz w:val="28"/>
          <w:szCs w:val="28"/>
        </w:rPr>
        <w:t>1</w:t>
      </w:r>
      <w:r w:rsidR="00974A62" w:rsidRPr="00D84AF8">
        <w:rPr>
          <w:rFonts w:ascii="Times New Roman" w:hAnsi="Times New Roman" w:cs="Times New Roman"/>
          <w:sz w:val="28"/>
          <w:szCs w:val="28"/>
        </w:rPr>
        <w:t>.</w:t>
      </w:r>
      <w:r w:rsidR="00F77D85" w:rsidRPr="00D84AF8">
        <w:rPr>
          <w:rFonts w:ascii="Times New Roman" w:hAnsi="Times New Roman" w:cs="Times New Roman"/>
          <w:color w:val="000000"/>
          <w:sz w:val="28"/>
          <w:szCs w:val="28"/>
        </w:rPr>
        <w:t xml:space="preserve"> Утвердить Положение о добровольной народной дружине по охране общественного порядка в сельском поселении Узюково муниципального района Ставропольский Самарской области</w:t>
      </w:r>
      <w:r w:rsidR="00D84AF8" w:rsidRPr="00D84AF8">
        <w:rPr>
          <w:rFonts w:ascii="Times New Roman" w:hAnsi="Times New Roman" w:cs="Times New Roman"/>
          <w:color w:val="000000"/>
          <w:sz w:val="28"/>
          <w:szCs w:val="28"/>
        </w:rPr>
        <w:t xml:space="preserve"> (приложение № 1).</w:t>
      </w:r>
    </w:p>
    <w:p w:rsidR="00F77D85" w:rsidRPr="00D84AF8" w:rsidRDefault="00F77D85" w:rsidP="002E4645">
      <w:pPr>
        <w:spacing w:line="200" w:lineRule="atLeast"/>
        <w:ind w:firstLine="0"/>
        <w:rPr>
          <w:rFonts w:ascii="Times New Roman" w:hAnsi="Times New Roman" w:cs="Times New Roman"/>
          <w:color w:val="000000"/>
          <w:sz w:val="28"/>
          <w:szCs w:val="28"/>
        </w:rPr>
      </w:pPr>
      <w:r w:rsidRPr="00D84AF8">
        <w:rPr>
          <w:rFonts w:ascii="Times New Roman" w:hAnsi="Times New Roman" w:cs="Times New Roman"/>
          <w:color w:val="000000"/>
          <w:sz w:val="28"/>
          <w:szCs w:val="28"/>
        </w:rPr>
        <w:t>2. Утвердить По</w:t>
      </w:r>
      <w:r w:rsidR="00627758" w:rsidRPr="00D84AF8">
        <w:rPr>
          <w:rFonts w:ascii="Times New Roman" w:hAnsi="Times New Roman" w:cs="Times New Roman"/>
          <w:color w:val="000000"/>
          <w:sz w:val="28"/>
          <w:szCs w:val="28"/>
        </w:rPr>
        <w:t>рядок оформления, выдачи и сдачи удостоверения  народного дружинника</w:t>
      </w:r>
      <w:r w:rsidRPr="00D84AF8">
        <w:rPr>
          <w:rFonts w:ascii="Times New Roman" w:hAnsi="Times New Roman" w:cs="Times New Roman"/>
          <w:color w:val="000000"/>
          <w:sz w:val="28"/>
          <w:szCs w:val="28"/>
        </w:rPr>
        <w:t xml:space="preserve"> (приложение № </w:t>
      </w:r>
      <w:r w:rsidR="00627758" w:rsidRPr="00D84AF8">
        <w:rPr>
          <w:rFonts w:ascii="Times New Roman" w:hAnsi="Times New Roman" w:cs="Times New Roman"/>
          <w:color w:val="000000"/>
          <w:sz w:val="28"/>
          <w:szCs w:val="28"/>
        </w:rPr>
        <w:t>2</w:t>
      </w:r>
      <w:r w:rsidR="00D84AF8" w:rsidRPr="00D84AF8">
        <w:rPr>
          <w:rFonts w:ascii="Times New Roman" w:hAnsi="Times New Roman" w:cs="Times New Roman"/>
          <w:color w:val="000000"/>
          <w:sz w:val="28"/>
          <w:szCs w:val="28"/>
        </w:rPr>
        <w:t>).</w:t>
      </w:r>
    </w:p>
    <w:p w:rsidR="0042340B" w:rsidRPr="00D84AF8" w:rsidRDefault="0042340B" w:rsidP="002E4645">
      <w:pPr>
        <w:spacing w:line="200" w:lineRule="atLeast"/>
        <w:ind w:firstLine="0"/>
        <w:rPr>
          <w:rFonts w:ascii="Times New Roman" w:hAnsi="Times New Roman" w:cs="Times New Roman"/>
          <w:color w:val="000000"/>
          <w:sz w:val="28"/>
          <w:szCs w:val="28"/>
        </w:rPr>
      </w:pPr>
      <w:r w:rsidRPr="00D84AF8">
        <w:rPr>
          <w:rFonts w:ascii="Times New Roman" w:hAnsi="Times New Roman" w:cs="Times New Roman"/>
          <w:color w:val="000000"/>
          <w:sz w:val="28"/>
          <w:szCs w:val="28"/>
        </w:rPr>
        <w:t xml:space="preserve">3. Утвердить Образец заявления </w:t>
      </w:r>
      <w:r w:rsidR="007325E3">
        <w:rPr>
          <w:rFonts w:ascii="Times New Roman" w:hAnsi="Times New Roman" w:cs="Times New Roman"/>
          <w:color w:val="000000"/>
          <w:sz w:val="28"/>
          <w:szCs w:val="28"/>
        </w:rPr>
        <w:t xml:space="preserve">и образец анкеты </w:t>
      </w:r>
      <w:r w:rsidRPr="00D84AF8">
        <w:rPr>
          <w:rFonts w:ascii="Times New Roman" w:hAnsi="Times New Roman" w:cs="Times New Roman"/>
          <w:color w:val="000000"/>
          <w:sz w:val="28"/>
          <w:szCs w:val="28"/>
        </w:rPr>
        <w:t>для принятия в добровольную народную дружину по охране общественного порядка в сельском поселении Узюково муниципального района Ставропольский Самарской области (приложение     № 3</w:t>
      </w:r>
      <w:r w:rsidR="00D84AF8" w:rsidRPr="00D84AF8">
        <w:rPr>
          <w:rFonts w:ascii="Times New Roman" w:hAnsi="Times New Roman" w:cs="Times New Roman"/>
          <w:color w:val="000000"/>
          <w:sz w:val="28"/>
          <w:szCs w:val="28"/>
        </w:rPr>
        <w:t>).</w:t>
      </w:r>
    </w:p>
    <w:p w:rsidR="007D1DBD" w:rsidRPr="00D84AF8" w:rsidRDefault="007D1DBD" w:rsidP="002E4645">
      <w:pPr>
        <w:spacing w:line="200" w:lineRule="atLeast"/>
        <w:ind w:firstLine="0"/>
        <w:rPr>
          <w:rFonts w:ascii="Times New Roman" w:hAnsi="Times New Roman" w:cs="Times New Roman"/>
          <w:sz w:val="28"/>
          <w:szCs w:val="28"/>
        </w:rPr>
      </w:pPr>
      <w:r w:rsidRPr="00D84AF8">
        <w:rPr>
          <w:rFonts w:ascii="Times New Roman" w:hAnsi="Times New Roman" w:cs="Times New Roman"/>
          <w:sz w:val="28"/>
          <w:szCs w:val="28"/>
        </w:rPr>
        <w:t>4. Утвердить обязательство добровольного народного дружинника муниципального образования сельского поселения Узюково муниципального района Ставропольский Самарской области по охране общественного порядка</w:t>
      </w:r>
      <w:r w:rsidR="00D84AF8" w:rsidRPr="00D84AF8">
        <w:rPr>
          <w:rFonts w:ascii="Times New Roman" w:hAnsi="Times New Roman" w:cs="Times New Roman"/>
          <w:sz w:val="28"/>
          <w:szCs w:val="28"/>
        </w:rPr>
        <w:t xml:space="preserve"> (приложение № 4).</w:t>
      </w:r>
    </w:p>
    <w:p w:rsidR="00D84AF8" w:rsidRPr="00D84AF8" w:rsidRDefault="00D84AF8" w:rsidP="002E4645">
      <w:pPr>
        <w:spacing w:line="200" w:lineRule="atLeast"/>
        <w:ind w:firstLine="0"/>
        <w:rPr>
          <w:rFonts w:ascii="Times New Roman" w:hAnsi="Times New Roman" w:cs="Times New Roman"/>
          <w:sz w:val="28"/>
          <w:szCs w:val="28"/>
        </w:rPr>
      </w:pPr>
      <w:r w:rsidRPr="00D84AF8">
        <w:rPr>
          <w:rFonts w:ascii="Times New Roman" w:hAnsi="Times New Roman" w:cs="Times New Roman"/>
          <w:sz w:val="28"/>
          <w:szCs w:val="28"/>
        </w:rPr>
        <w:lastRenderedPageBreak/>
        <w:t>5. Утвердить бланк согласия на обработку персональных данных (приложение № 5).</w:t>
      </w:r>
    </w:p>
    <w:p w:rsidR="00D84AF8" w:rsidRPr="00D84AF8" w:rsidRDefault="00D84AF8" w:rsidP="002E4645">
      <w:pPr>
        <w:shd w:val="clear" w:color="auto" w:fill="FFFFFF"/>
        <w:tabs>
          <w:tab w:val="left" w:pos="778"/>
        </w:tabs>
        <w:spacing w:line="274" w:lineRule="exact"/>
        <w:ind w:right="5" w:firstLine="0"/>
        <w:rPr>
          <w:rFonts w:ascii="Times New Roman" w:hAnsi="Times New Roman" w:cs="Times New Roman"/>
          <w:spacing w:val="-23"/>
          <w:sz w:val="28"/>
          <w:szCs w:val="28"/>
        </w:rPr>
      </w:pPr>
      <w:r w:rsidRPr="00D84AF8">
        <w:rPr>
          <w:rFonts w:ascii="Times New Roman" w:hAnsi="Times New Roman" w:cs="Times New Roman"/>
          <w:sz w:val="28"/>
          <w:szCs w:val="28"/>
        </w:rPr>
        <w:t>6. Считать утратившими силу Решения собрания представителей сельского поселения Узюково муниципального района Ставропольский Самарской области от 22.06.2012 № 10 «Об утверждении Положения о добровольной народной дружине по охране общественного порядка на территории сельского поселения Узюково муниципального района Ставропольский Самарской области», от 18.08.2015 № 23  и от 30.08.2019     №  27 «О внесении изменений в Положение о добровольной народной дружине по охране общественного порядка на территории сельского поселения Узюково муниципального района Ставропольский Самарской области», утвержденного Решением Собрания представителей сельского поселения Узюково муниципального района Ставропольский Самарской области от 22.06.2012 № 10».</w:t>
      </w:r>
    </w:p>
    <w:p w:rsidR="00F22A35" w:rsidRPr="00D84AF8" w:rsidRDefault="00D84AF8" w:rsidP="002E4645">
      <w:pPr>
        <w:pStyle w:val="ConsPlusNormal"/>
        <w:jc w:val="both"/>
        <w:rPr>
          <w:rFonts w:ascii="Times New Roman" w:hAnsi="Times New Roman" w:cs="Times New Roman"/>
          <w:b w:val="0"/>
          <w:sz w:val="28"/>
          <w:szCs w:val="28"/>
        </w:rPr>
      </w:pPr>
      <w:r w:rsidRPr="00D84AF8">
        <w:rPr>
          <w:rFonts w:ascii="Times New Roman" w:hAnsi="Times New Roman" w:cs="Times New Roman"/>
          <w:b w:val="0"/>
          <w:sz w:val="28"/>
          <w:szCs w:val="28"/>
        </w:rPr>
        <w:t>7</w:t>
      </w:r>
      <w:r w:rsidR="00F22A35" w:rsidRPr="00D84AF8">
        <w:rPr>
          <w:rFonts w:ascii="Times New Roman" w:hAnsi="Times New Roman" w:cs="Times New Roman"/>
          <w:b w:val="0"/>
          <w:sz w:val="28"/>
          <w:szCs w:val="28"/>
        </w:rPr>
        <w:t xml:space="preserve">. </w:t>
      </w:r>
      <w:r w:rsidR="00F22A35" w:rsidRPr="00D84AF8">
        <w:rPr>
          <w:rFonts w:ascii="Times New Roman" w:hAnsi="Times New Roman" w:cs="Times New Roman"/>
          <w:b w:val="0"/>
          <w:sz w:val="28"/>
          <w:szCs w:val="28"/>
          <w:lang w:bidi="ru-RU"/>
        </w:rPr>
        <w:t xml:space="preserve">Настоящее Решение подлежит официальному опубликованию в газете «Вестник сельского поселения Узюково» и на официальном сайте Администрации сельского поселения Узюково в сети интернет </w:t>
      </w:r>
      <w:hyperlink r:id="rId7" w:history="1">
        <w:r w:rsidR="00F22A35" w:rsidRPr="00D84AF8">
          <w:rPr>
            <w:rStyle w:val="a8"/>
            <w:rFonts w:ascii="Times New Roman" w:hAnsi="Times New Roman" w:cs="Times New Roman"/>
            <w:b w:val="0"/>
            <w:sz w:val="28"/>
            <w:szCs w:val="28"/>
            <w:lang w:val="en-US"/>
          </w:rPr>
          <w:t>http</w:t>
        </w:r>
        <w:r w:rsidR="00F22A35" w:rsidRPr="00D84AF8">
          <w:rPr>
            <w:rStyle w:val="a8"/>
            <w:rFonts w:ascii="Times New Roman" w:hAnsi="Times New Roman" w:cs="Times New Roman"/>
            <w:b w:val="0"/>
            <w:sz w:val="28"/>
            <w:szCs w:val="28"/>
          </w:rPr>
          <w:t>://</w:t>
        </w:r>
        <w:proofErr w:type="spellStart"/>
        <w:r w:rsidR="00F22A35" w:rsidRPr="00D84AF8">
          <w:rPr>
            <w:rStyle w:val="a8"/>
            <w:rFonts w:ascii="Times New Roman" w:hAnsi="Times New Roman" w:cs="Times New Roman"/>
            <w:b w:val="0"/>
            <w:sz w:val="28"/>
            <w:szCs w:val="28"/>
            <w:lang w:val="en-US"/>
          </w:rPr>
          <w:t>uzukovo</w:t>
        </w:r>
        <w:proofErr w:type="spellEnd"/>
        <w:r w:rsidR="00F22A35" w:rsidRPr="00D84AF8">
          <w:rPr>
            <w:rStyle w:val="a8"/>
            <w:rFonts w:ascii="Times New Roman" w:hAnsi="Times New Roman" w:cs="Times New Roman"/>
            <w:b w:val="0"/>
            <w:sz w:val="28"/>
            <w:szCs w:val="28"/>
          </w:rPr>
          <w:t>.</w:t>
        </w:r>
        <w:proofErr w:type="spellStart"/>
        <w:r w:rsidR="00F22A35" w:rsidRPr="00D84AF8">
          <w:rPr>
            <w:rStyle w:val="a8"/>
            <w:rFonts w:ascii="Times New Roman" w:hAnsi="Times New Roman" w:cs="Times New Roman"/>
            <w:b w:val="0"/>
            <w:sz w:val="28"/>
            <w:szCs w:val="28"/>
            <w:lang w:val="en-US"/>
          </w:rPr>
          <w:t>stavrsp</w:t>
        </w:r>
        <w:proofErr w:type="spellEnd"/>
        <w:r w:rsidR="00F22A35" w:rsidRPr="00D84AF8">
          <w:rPr>
            <w:rStyle w:val="a8"/>
            <w:rFonts w:ascii="Times New Roman" w:hAnsi="Times New Roman" w:cs="Times New Roman"/>
            <w:b w:val="0"/>
            <w:sz w:val="28"/>
            <w:szCs w:val="28"/>
          </w:rPr>
          <w:t>.</w:t>
        </w:r>
        <w:proofErr w:type="spellStart"/>
        <w:r w:rsidR="00F22A35" w:rsidRPr="00D84AF8">
          <w:rPr>
            <w:rStyle w:val="a8"/>
            <w:rFonts w:ascii="Times New Roman" w:hAnsi="Times New Roman" w:cs="Times New Roman"/>
            <w:b w:val="0"/>
            <w:sz w:val="28"/>
            <w:szCs w:val="28"/>
            <w:lang w:val="en-US"/>
          </w:rPr>
          <w:t>ru</w:t>
        </w:r>
        <w:proofErr w:type="spellEnd"/>
        <w:r w:rsidR="00F22A35" w:rsidRPr="00D84AF8">
          <w:rPr>
            <w:rStyle w:val="a8"/>
            <w:rFonts w:ascii="Times New Roman" w:hAnsi="Times New Roman" w:cs="Times New Roman"/>
            <w:b w:val="0"/>
            <w:sz w:val="28"/>
            <w:szCs w:val="28"/>
          </w:rPr>
          <w:t>/</w:t>
        </w:r>
      </w:hyperlink>
      <w:r w:rsidR="00F22A35" w:rsidRPr="00D84AF8">
        <w:rPr>
          <w:rStyle w:val="a8"/>
          <w:rFonts w:ascii="Times New Roman" w:hAnsi="Times New Roman" w:cs="Times New Roman"/>
          <w:b w:val="0"/>
          <w:sz w:val="28"/>
          <w:szCs w:val="28"/>
        </w:rPr>
        <w:t>.</w:t>
      </w:r>
    </w:p>
    <w:p w:rsidR="00F22A35" w:rsidRPr="00D84AF8" w:rsidRDefault="00D84AF8" w:rsidP="002E4645">
      <w:pPr>
        <w:pStyle w:val="ConsPlusNormal"/>
        <w:jc w:val="both"/>
        <w:rPr>
          <w:rFonts w:ascii="Times New Roman" w:hAnsi="Times New Roman" w:cs="Times New Roman"/>
          <w:b w:val="0"/>
          <w:sz w:val="28"/>
          <w:szCs w:val="28"/>
        </w:rPr>
      </w:pPr>
      <w:r w:rsidRPr="00D84AF8">
        <w:rPr>
          <w:rFonts w:ascii="Times New Roman" w:hAnsi="Times New Roman" w:cs="Times New Roman"/>
          <w:b w:val="0"/>
          <w:sz w:val="28"/>
          <w:szCs w:val="28"/>
        </w:rPr>
        <w:t>8</w:t>
      </w:r>
      <w:r w:rsidR="00F22A35" w:rsidRPr="00D84AF8">
        <w:rPr>
          <w:rFonts w:ascii="Times New Roman" w:hAnsi="Times New Roman" w:cs="Times New Roman"/>
          <w:b w:val="0"/>
          <w:sz w:val="28"/>
          <w:szCs w:val="28"/>
        </w:rPr>
        <w:t xml:space="preserve">. </w:t>
      </w:r>
      <w:r w:rsidR="00E92714" w:rsidRPr="00D84AF8">
        <w:rPr>
          <w:rFonts w:ascii="Times New Roman" w:hAnsi="Times New Roman" w:cs="Times New Roman"/>
          <w:b w:val="0"/>
          <w:sz w:val="28"/>
          <w:szCs w:val="28"/>
        </w:rPr>
        <w:t xml:space="preserve">Настоящее решение вступает в силу </w:t>
      </w:r>
      <w:r w:rsidRPr="00D84AF8">
        <w:rPr>
          <w:rFonts w:ascii="Times New Roman" w:hAnsi="Times New Roman" w:cs="Times New Roman"/>
          <w:b w:val="0"/>
          <w:sz w:val="28"/>
          <w:szCs w:val="28"/>
        </w:rPr>
        <w:t>после его официального опубликования.</w:t>
      </w:r>
    </w:p>
    <w:p w:rsidR="00F22A35" w:rsidRPr="00D84AF8" w:rsidRDefault="00F22A35" w:rsidP="002E4645">
      <w:pPr>
        <w:outlineLvl w:val="0"/>
        <w:rPr>
          <w:rFonts w:ascii="Times New Roman" w:hAnsi="Times New Roman" w:cs="Times New Roman"/>
          <w:sz w:val="28"/>
          <w:szCs w:val="28"/>
        </w:rPr>
      </w:pPr>
    </w:p>
    <w:tbl>
      <w:tblPr>
        <w:tblW w:w="0" w:type="auto"/>
        <w:tblLook w:val="04A0"/>
      </w:tblPr>
      <w:tblGrid>
        <w:gridCol w:w="5280"/>
        <w:gridCol w:w="4291"/>
      </w:tblGrid>
      <w:tr w:rsidR="001161DD" w:rsidTr="001161DD">
        <w:tc>
          <w:tcPr>
            <w:tcW w:w="5494" w:type="dxa"/>
          </w:tcPr>
          <w:p w:rsidR="001161DD" w:rsidRDefault="001161DD">
            <w:pPr>
              <w:tabs>
                <w:tab w:val="left" w:pos="1000"/>
                <w:tab w:val="left" w:pos="2552"/>
              </w:tabs>
              <w:rPr>
                <w:rFonts w:ascii="Times New Roman" w:hAnsi="Times New Roman" w:cs="Times New Roman"/>
                <w:sz w:val="28"/>
                <w:szCs w:val="28"/>
              </w:rPr>
            </w:pPr>
          </w:p>
          <w:p w:rsidR="001161DD" w:rsidRPr="001161DD" w:rsidRDefault="001161DD" w:rsidP="001161DD">
            <w:pPr>
              <w:tabs>
                <w:tab w:val="left" w:pos="1000"/>
                <w:tab w:val="left" w:pos="2552"/>
              </w:tabs>
              <w:ind w:firstLine="0"/>
              <w:rPr>
                <w:rFonts w:ascii="Times New Roman" w:hAnsi="Times New Roman" w:cs="Times New Roman"/>
                <w:sz w:val="28"/>
                <w:szCs w:val="28"/>
              </w:rPr>
            </w:pPr>
            <w:r>
              <w:rPr>
                <w:rFonts w:ascii="Times New Roman" w:hAnsi="Times New Roman" w:cs="Times New Roman"/>
                <w:sz w:val="28"/>
                <w:szCs w:val="28"/>
              </w:rPr>
              <w:t xml:space="preserve">Председатель Собрания представителей </w:t>
            </w:r>
            <w:r>
              <w:rPr>
                <w:rFonts w:ascii="Times New Roman" w:hAnsi="Times New Roman" w:cs="Times New Roman"/>
                <w:bCs/>
                <w:color w:val="000000"/>
                <w:sz w:val="28"/>
                <w:szCs w:val="28"/>
              </w:rPr>
              <w:t>сельского поселения Узюковомуниципального района Ставропольский Самарской области</w:t>
            </w:r>
          </w:p>
          <w:p w:rsidR="001161DD" w:rsidRDefault="001161DD">
            <w:pPr>
              <w:rPr>
                <w:rFonts w:ascii="Times New Roman" w:hAnsi="Times New Roman" w:cs="Times New Roman"/>
                <w:bCs/>
                <w:color w:val="000000"/>
                <w:sz w:val="28"/>
                <w:szCs w:val="28"/>
              </w:rPr>
            </w:pPr>
          </w:p>
          <w:p w:rsidR="001161DD" w:rsidRDefault="001161DD" w:rsidP="001161DD">
            <w:pPr>
              <w:ind w:firstLine="0"/>
              <w:rPr>
                <w:rFonts w:ascii="Times New Roman" w:hAnsi="Times New Roman" w:cs="Times New Roman"/>
                <w:color w:val="000000"/>
                <w:sz w:val="28"/>
                <w:szCs w:val="28"/>
              </w:rPr>
            </w:pPr>
            <w:r>
              <w:rPr>
                <w:rFonts w:ascii="Times New Roman" w:hAnsi="Times New Roman" w:cs="Times New Roman"/>
                <w:bCs/>
                <w:color w:val="000000"/>
                <w:sz w:val="28"/>
                <w:szCs w:val="28"/>
              </w:rPr>
              <w:t>_______________ /О.И. Клокова/</w:t>
            </w:r>
          </w:p>
        </w:tc>
        <w:tc>
          <w:tcPr>
            <w:tcW w:w="4502" w:type="dxa"/>
          </w:tcPr>
          <w:p w:rsidR="001161DD" w:rsidRDefault="001161DD">
            <w:pPr>
              <w:rPr>
                <w:rFonts w:ascii="Times New Roman" w:hAnsi="Times New Roman" w:cs="Times New Roman"/>
                <w:color w:val="000000"/>
                <w:sz w:val="28"/>
                <w:szCs w:val="28"/>
              </w:rPr>
            </w:pPr>
          </w:p>
          <w:p w:rsidR="001161DD" w:rsidRDefault="001161DD" w:rsidP="001161DD">
            <w:pPr>
              <w:ind w:firstLine="0"/>
              <w:rPr>
                <w:rFonts w:ascii="Times New Roman" w:hAnsi="Times New Roman" w:cs="Times New Roman"/>
                <w:bCs/>
                <w:color w:val="000000"/>
                <w:sz w:val="28"/>
                <w:szCs w:val="28"/>
              </w:rPr>
            </w:pPr>
            <w:r>
              <w:rPr>
                <w:rFonts w:ascii="Times New Roman" w:hAnsi="Times New Roman" w:cs="Times New Roman"/>
                <w:color w:val="000000"/>
                <w:sz w:val="28"/>
                <w:szCs w:val="28"/>
              </w:rPr>
              <w:t xml:space="preserve">Глава </w:t>
            </w:r>
            <w:r>
              <w:rPr>
                <w:rFonts w:ascii="Times New Roman" w:hAnsi="Times New Roman" w:cs="Times New Roman"/>
                <w:bCs/>
                <w:color w:val="000000"/>
                <w:sz w:val="28"/>
                <w:szCs w:val="28"/>
              </w:rPr>
              <w:t>сельского поселения Узюково муниципального района Ставропольский Самарской области</w:t>
            </w:r>
          </w:p>
          <w:p w:rsidR="001161DD" w:rsidRDefault="001161DD">
            <w:pPr>
              <w:rPr>
                <w:rFonts w:ascii="Times New Roman" w:hAnsi="Times New Roman" w:cs="Times New Roman"/>
                <w:bCs/>
                <w:color w:val="000000"/>
                <w:sz w:val="28"/>
                <w:szCs w:val="28"/>
              </w:rPr>
            </w:pPr>
          </w:p>
          <w:p w:rsidR="001161DD" w:rsidRDefault="001161DD" w:rsidP="001161DD">
            <w:pPr>
              <w:ind w:firstLine="0"/>
              <w:rPr>
                <w:rFonts w:ascii="Times New Roman" w:hAnsi="Times New Roman" w:cs="Times New Roman"/>
                <w:color w:val="000000"/>
                <w:sz w:val="28"/>
                <w:szCs w:val="28"/>
              </w:rPr>
            </w:pPr>
            <w:r>
              <w:rPr>
                <w:rFonts w:ascii="Times New Roman" w:hAnsi="Times New Roman" w:cs="Times New Roman"/>
                <w:bCs/>
                <w:color w:val="000000"/>
                <w:sz w:val="28"/>
                <w:szCs w:val="28"/>
              </w:rPr>
              <w:t>_______________ /С.Д. Бугаец/</w:t>
            </w:r>
          </w:p>
        </w:tc>
      </w:tr>
    </w:tbl>
    <w:p w:rsidR="009B6970" w:rsidRPr="00D84AF8" w:rsidRDefault="009B6970" w:rsidP="001161DD">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Default="009B6970" w:rsidP="002E4645">
      <w:pPr>
        <w:rPr>
          <w:rFonts w:ascii="Times New Roman" w:hAnsi="Times New Roman" w:cs="Times New Roman"/>
          <w:sz w:val="28"/>
          <w:szCs w:val="28"/>
        </w:rPr>
      </w:pPr>
    </w:p>
    <w:p w:rsidR="005F6D3D" w:rsidRPr="00D84AF8" w:rsidRDefault="005F6D3D"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Default="009B6970" w:rsidP="002E4645">
      <w:pPr>
        <w:rPr>
          <w:rFonts w:ascii="Times New Roman" w:hAnsi="Times New Roman" w:cs="Times New Roman"/>
          <w:sz w:val="28"/>
          <w:szCs w:val="28"/>
        </w:rPr>
      </w:pPr>
    </w:p>
    <w:p w:rsidR="001161DD" w:rsidRPr="00D84AF8" w:rsidRDefault="001161DD"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B6970" w:rsidRPr="00D84AF8" w:rsidRDefault="009B6970" w:rsidP="002E4645">
      <w:pPr>
        <w:rPr>
          <w:rFonts w:ascii="Times New Roman" w:hAnsi="Times New Roman" w:cs="Times New Roman"/>
          <w:sz w:val="28"/>
          <w:szCs w:val="28"/>
        </w:rPr>
      </w:pPr>
    </w:p>
    <w:p w:rsidR="009C2DC9" w:rsidRDefault="009C2DC9" w:rsidP="009C2DC9">
      <w:pPr>
        <w:jc w:val="center"/>
        <w:rPr>
          <w:rFonts w:ascii="Times New Roman" w:hAnsi="Times New Roman" w:cs="Times New Roman"/>
        </w:rPr>
      </w:pPr>
      <w:r>
        <w:rPr>
          <w:rFonts w:ascii="Times New Roman" w:hAnsi="Times New Roman" w:cs="Times New Roman"/>
        </w:rPr>
        <w:t>Приложение</w:t>
      </w:r>
      <w:r w:rsidR="002E4645">
        <w:rPr>
          <w:rFonts w:ascii="Times New Roman" w:hAnsi="Times New Roman" w:cs="Times New Roman"/>
        </w:rPr>
        <w:t xml:space="preserve"> № 1</w:t>
      </w:r>
    </w:p>
    <w:p w:rsidR="009C2DC9" w:rsidRDefault="009C2DC9" w:rsidP="009C2DC9">
      <w:pPr>
        <w:rPr>
          <w:rFonts w:ascii="Times New Roman" w:hAnsi="Times New Roman" w:cs="Times New Roman"/>
        </w:rPr>
      </w:pPr>
      <w:r>
        <w:rPr>
          <w:rFonts w:ascii="Times New Roman" w:hAnsi="Times New Roman" w:cs="Times New Roman"/>
        </w:rPr>
        <w:t xml:space="preserve">                                                                                к решению </w:t>
      </w:r>
      <w:r w:rsidR="009B6970">
        <w:rPr>
          <w:rFonts w:ascii="Times New Roman" w:hAnsi="Times New Roman" w:cs="Times New Roman"/>
        </w:rPr>
        <w:t xml:space="preserve">Собрания </w:t>
      </w:r>
    </w:p>
    <w:p w:rsidR="009B6970" w:rsidRDefault="009C2DC9" w:rsidP="009C2DC9">
      <w:pPr>
        <w:rPr>
          <w:rFonts w:ascii="Times New Roman" w:hAnsi="Times New Roman" w:cs="Times New Roman"/>
        </w:rPr>
      </w:pPr>
      <w:r>
        <w:rPr>
          <w:rFonts w:ascii="Times New Roman" w:hAnsi="Times New Roman" w:cs="Times New Roman"/>
        </w:rPr>
        <w:t xml:space="preserve">                                                                                представителей сельского поселения </w:t>
      </w:r>
    </w:p>
    <w:p w:rsidR="009C2DC9" w:rsidRDefault="009C2DC9" w:rsidP="009C2DC9">
      <w:pPr>
        <w:rPr>
          <w:rFonts w:ascii="Times New Roman" w:hAnsi="Times New Roman" w:cs="Times New Roman"/>
        </w:rPr>
      </w:pPr>
      <w:r>
        <w:rPr>
          <w:rFonts w:ascii="Times New Roman" w:hAnsi="Times New Roman" w:cs="Times New Roman"/>
        </w:rPr>
        <w:t xml:space="preserve">                                                                                Узюково муниципального района   </w:t>
      </w:r>
    </w:p>
    <w:p w:rsidR="009B6970" w:rsidRDefault="009C2DC9" w:rsidP="009C2DC9">
      <w:pPr>
        <w:rPr>
          <w:rFonts w:ascii="Times New Roman" w:hAnsi="Times New Roman" w:cs="Times New Roman"/>
        </w:rPr>
      </w:pPr>
      <w:r>
        <w:rPr>
          <w:rFonts w:ascii="Times New Roman" w:hAnsi="Times New Roman" w:cs="Times New Roman"/>
        </w:rPr>
        <w:t xml:space="preserve">                                                                                Ставропольский Самарской</w:t>
      </w:r>
      <w:r w:rsidR="009B6970">
        <w:rPr>
          <w:rFonts w:ascii="Times New Roman" w:hAnsi="Times New Roman" w:cs="Times New Roman"/>
        </w:rPr>
        <w:t xml:space="preserve"> области</w:t>
      </w:r>
    </w:p>
    <w:p w:rsidR="009B6970" w:rsidRDefault="009C2DC9" w:rsidP="009B6970">
      <w:pPr>
        <w:jc w:val="center"/>
        <w:rPr>
          <w:rFonts w:ascii="Times New Roman" w:hAnsi="Times New Roman" w:cs="Times New Roman"/>
          <w:b/>
          <w:sz w:val="28"/>
          <w:szCs w:val="28"/>
        </w:rPr>
      </w:pPr>
      <w:r>
        <w:rPr>
          <w:rFonts w:ascii="Times New Roman" w:hAnsi="Times New Roman" w:cs="Times New Roman"/>
        </w:rPr>
        <w:t xml:space="preserve">                                                                о</w:t>
      </w:r>
      <w:r w:rsidR="001161DD">
        <w:rPr>
          <w:rFonts w:ascii="Times New Roman" w:hAnsi="Times New Roman" w:cs="Times New Roman"/>
        </w:rPr>
        <w:t>т 28.07.</w:t>
      </w:r>
      <w:r w:rsidR="009B6970">
        <w:rPr>
          <w:rFonts w:ascii="Times New Roman" w:hAnsi="Times New Roman" w:cs="Times New Roman"/>
        </w:rPr>
        <w:t>20</w:t>
      </w:r>
      <w:r>
        <w:rPr>
          <w:rFonts w:ascii="Times New Roman" w:hAnsi="Times New Roman" w:cs="Times New Roman"/>
        </w:rPr>
        <w:t>23</w:t>
      </w:r>
      <w:r w:rsidR="009B6970">
        <w:rPr>
          <w:rFonts w:ascii="Times New Roman" w:hAnsi="Times New Roman" w:cs="Times New Roman"/>
        </w:rPr>
        <w:t xml:space="preserve"> г. № </w:t>
      </w:r>
      <w:r w:rsidR="001161DD">
        <w:rPr>
          <w:rFonts w:ascii="Times New Roman" w:hAnsi="Times New Roman" w:cs="Times New Roman"/>
        </w:rPr>
        <w:t>26(11</w:t>
      </w:r>
      <w:r w:rsidR="00236C30">
        <w:rPr>
          <w:rFonts w:ascii="Times New Roman" w:hAnsi="Times New Roman" w:cs="Times New Roman"/>
        </w:rPr>
        <w:t>4</w:t>
      </w:r>
      <w:r w:rsidR="001161DD">
        <w:rPr>
          <w:rFonts w:ascii="Times New Roman" w:hAnsi="Times New Roman" w:cs="Times New Roman"/>
        </w:rPr>
        <w:t>)</w:t>
      </w:r>
    </w:p>
    <w:p w:rsidR="009B6970" w:rsidRDefault="009B6970" w:rsidP="009B6970">
      <w:pPr>
        <w:jc w:val="center"/>
        <w:rPr>
          <w:rFonts w:ascii="Times New Roman" w:hAnsi="Times New Roman" w:cs="Times New Roman"/>
          <w:b/>
          <w:sz w:val="28"/>
          <w:szCs w:val="28"/>
        </w:rPr>
      </w:pPr>
    </w:p>
    <w:p w:rsidR="009B6970" w:rsidRDefault="009B6970" w:rsidP="009B6970">
      <w:pPr>
        <w:jc w:val="center"/>
        <w:rPr>
          <w:rFonts w:ascii="Times New Roman" w:hAnsi="Times New Roman" w:cs="Times New Roman"/>
          <w:b/>
          <w:sz w:val="28"/>
          <w:szCs w:val="28"/>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Положение</w:t>
      </w:r>
      <w:r>
        <w:rPr>
          <w:rFonts w:ascii="Times New Roman" w:hAnsi="Times New Roman"/>
          <w:b/>
          <w:color w:val="000000"/>
          <w:sz w:val="24"/>
        </w:rPr>
        <w:br/>
        <w:t>об добровольных народных дружинах по охране общественного порядка</w:t>
      </w:r>
      <w:r>
        <w:rPr>
          <w:rFonts w:ascii="Times New Roman" w:hAnsi="Times New Roman"/>
          <w:b/>
          <w:color w:val="000000"/>
          <w:sz w:val="24"/>
        </w:rPr>
        <w:br/>
        <w:t xml:space="preserve">в сельском поселении Узюково муниципального района </w:t>
      </w: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Ставропольский Самарской области</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 xml:space="preserve">Настоящее Положение устанавливает правовые основы и принципы деятельности добровольных народных дружин по охране общественного порядка (далее – ДНД) в сельском поселении </w:t>
      </w:r>
      <w:r w:rsidR="00052C34">
        <w:rPr>
          <w:rFonts w:ascii="Times New Roman" w:hAnsi="Times New Roman"/>
          <w:color w:val="000000"/>
          <w:sz w:val="24"/>
        </w:rPr>
        <w:t>Узюково</w:t>
      </w:r>
      <w:r>
        <w:rPr>
          <w:rFonts w:ascii="Times New Roman" w:hAnsi="Times New Roman"/>
          <w:color w:val="000000"/>
          <w:sz w:val="24"/>
        </w:rPr>
        <w:t xml:space="preserve"> муниципального района </w:t>
      </w:r>
      <w:r w:rsidR="00052C34">
        <w:rPr>
          <w:rFonts w:ascii="Times New Roman" w:hAnsi="Times New Roman"/>
          <w:color w:val="000000"/>
          <w:sz w:val="24"/>
        </w:rPr>
        <w:t>Ставропольский</w:t>
      </w:r>
      <w:r>
        <w:rPr>
          <w:rFonts w:ascii="Times New Roman" w:hAnsi="Times New Roman"/>
          <w:color w:val="000000"/>
          <w:sz w:val="24"/>
        </w:rPr>
        <w:t xml:space="preserve"> Самарской области (далее – поселение), определяет их организационную структуру и систему управления, а также обязанности, права и ответственность народных дружинников, гарантии их правовой и социальной защиты.</w:t>
      </w:r>
    </w:p>
    <w:p w:rsidR="008D00A5" w:rsidRDefault="008D00A5" w:rsidP="008D00A5">
      <w:pPr>
        <w:pStyle w:val="aa"/>
        <w:numPr>
          <w:ilvl w:val="0"/>
          <w:numId w:val="2"/>
        </w:numPr>
        <w:tabs>
          <w:tab w:val="left" w:pos="2828"/>
        </w:tabs>
        <w:spacing w:after="0" w:line="200" w:lineRule="atLeast"/>
        <w:ind w:left="707"/>
        <w:jc w:val="center"/>
        <w:rPr>
          <w:rFonts w:ascii="Times New Roman" w:hAnsi="Times New Roman"/>
          <w:b/>
          <w:color w:val="000000"/>
          <w:sz w:val="24"/>
        </w:rPr>
      </w:pPr>
      <w:r>
        <w:rPr>
          <w:rFonts w:ascii="Times New Roman" w:hAnsi="Times New Roman"/>
          <w:b/>
          <w:color w:val="000000"/>
          <w:sz w:val="24"/>
        </w:rPr>
        <w:t>Общие положения</w:t>
      </w: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br/>
        <w:t xml:space="preserve">    ДНД являются общественными формированиями, которые создаются в целях оказания населением поселения  содействия органам государственной власти, органам местного самоуправления и органам внутренних дел (далее - ОВД) в их деятельности по обеспечению общественного порядка. ДНД состоят из жителей поселения и работников организаций всех форм собственности на территории поселения, вступающих в их состав в установленном порядке.</w:t>
      </w: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 xml:space="preserve">  Действие настоящего положения не распространяется на правонарушения, возникающие в связи с оперативно – розыскной, частной детективной и охранной деятельностью.</w:t>
      </w:r>
    </w:p>
    <w:p w:rsidR="008D00A5" w:rsidRDefault="008D00A5" w:rsidP="008D00A5">
      <w:pPr>
        <w:pStyle w:val="aa"/>
        <w:spacing w:after="0" w:line="200" w:lineRule="atLeast"/>
        <w:jc w:val="both"/>
        <w:rPr>
          <w:rFonts w:ascii="Times New Roman" w:hAnsi="Times New Roman"/>
          <w:sz w:val="24"/>
        </w:rPr>
      </w:pPr>
    </w:p>
    <w:p w:rsidR="008D00A5" w:rsidRDefault="008D00A5" w:rsidP="008D00A5">
      <w:pPr>
        <w:pStyle w:val="aa"/>
        <w:numPr>
          <w:ilvl w:val="0"/>
          <w:numId w:val="3"/>
        </w:numPr>
        <w:tabs>
          <w:tab w:val="left" w:pos="2828"/>
        </w:tabs>
        <w:spacing w:after="0" w:line="200" w:lineRule="atLeast"/>
        <w:ind w:left="707"/>
        <w:jc w:val="center"/>
        <w:rPr>
          <w:rFonts w:ascii="Times New Roman" w:hAnsi="Times New Roman"/>
          <w:b/>
          <w:color w:val="000000"/>
          <w:sz w:val="24"/>
        </w:rPr>
      </w:pPr>
      <w:r>
        <w:rPr>
          <w:rFonts w:ascii="Times New Roman" w:hAnsi="Times New Roman"/>
          <w:b/>
          <w:color w:val="000000"/>
          <w:sz w:val="24"/>
        </w:rPr>
        <w:t>Правовая основа и принципы деятельности ДНД</w:t>
      </w:r>
    </w:p>
    <w:p w:rsidR="008D00A5" w:rsidRDefault="008D00A5" w:rsidP="008D00A5">
      <w:pPr>
        <w:pStyle w:val="aa"/>
        <w:spacing w:after="0" w:line="200" w:lineRule="atLeast"/>
        <w:jc w:val="center"/>
        <w:rPr>
          <w:rFonts w:ascii="Times New Roman" w:hAnsi="Times New Roman"/>
          <w:sz w:val="24"/>
        </w:rPr>
      </w:pP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Правовую основу деятельности ДНД составляют Конституция Российской Федерации, общепризнанные принципы и нормы международного права, федеральные конституционные законы, принятые в соответствии с ними иные нормативные правовые акты  Российской Федерации, законы и иные нормативные правовые акты Самарской области, муниципальные нормативные правовые акты. Деятельность ДНД основывается на принципах:</w:t>
      </w:r>
    </w:p>
    <w:p w:rsidR="008D00A5" w:rsidRDefault="008D00A5" w:rsidP="008D00A5">
      <w:pPr>
        <w:pStyle w:val="aa"/>
        <w:numPr>
          <w:ilvl w:val="0"/>
          <w:numId w:val="4"/>
        </w:numPr>
        <w:tabs>
          <w:tab w:val="left" w:pos="2828"/>
        </w:tabs>
        <w:spacing w:after="0" w:line="200" w:lineRule="atLeast"/>
        <w:ind w:left="707" w:right="72"/>
        <w:rPr>
          <w:rFonts w:ascii="Times New Roman" w:hAnsi="Times New Roman"/>
          <w:color w:val="000000"/>
          <w:sz w:val="24"/>
        </w:rPr>
      </w:pPr>
      <w:r>
        <w:rPr>
          <w:rFonts w:ascii="Times New Roman" w:hAnsi="Times New Roman"/>
          <w:color w:val="000000"/>
          <w:sz w:val="24"/>
        </w:rPr>
        <w:t>добровольности;</w:t>
      </w:r>
    </w:p>
    <w:p w:rsidR="008D00A5" w:rsidRDefault="008D00A5" w:rsidP="008D00A5">
      <w:pPr>
        <w:pStyle w:val="aa"/>
        <w:numPr>
          <w:ilvl w:val="0"/>
          <w:numId w:val="4"/>
        </w:numPr>
        <w:tabs>
          <w:tab w:val="left" w:pos="2828"/>
        </w:tabs>
        <w:spacing w:after="0" w:line="200" w:lineRule="atLeast"/>
        <w:ind w:left="707" w:right="72"/>
        <w:rPr>
          <w:rFonts w:ascii="Times New Roman" w:hAnsi="Times New Roman"/>
          <w:color w:val="000000"/>
          <w:sz w:val="24"/>
        </w:rPr>
      </w:pPr>
      <w:r>
        <w:rPr>
          <w:rFonts w:ascii="Times New Roman" w:hAnsi="Times New Roman"/>
          <w:color w:val="000000"/>
          <w:sz w:val="24"/>
        </w:rPr>
        <w:t>законности;</w:t>
      </w:r>
    </w:p>
    <w:p w:rsidR="008D00A5" w:rsidRDefault="008D00A5" w:rsidP="008D00A5">
      <w:pPr>
        <w:pStyle w:val="aa"/>
        <w:numPr>
          <w:ilvl w:val="0"/>
          <w:numId w:val="4"/>
        </w:numPr>
        <w:tabs>
          <w:tab w:val="left" w:pos="2828"/>
        </w:tabs>
        <w:spacing w:after="0" w:line="200" w:lineRule="atLeast"/>
        <w:ind w:left="707" w:right="72"/>
        <w:rPr>
          <w:rFonts w:ascii="Times New Roman" w:hAnsi="Times New Roman"/>
          <w:color w:val="000000"/>
          <w:sz w:val="24"/>
        </w:rPr>
      </w:pPr>
      <w:r>
        <w:rPr>
          <w:rFonts w:ascii="Times New Roman" w:hAnsi="Times New Roman"/>
          <w:color w:val="000000"/>
          <w:sz w:val="24"/>
        </w:rPr>
        <w:t>приоритетности защиты прав и свобод человека и гражданина;</w:t>
      </w:r>
    </w:p>
    <w:p w:rsidR="008D00A5" w:rsidRDefault="008D00A5" w:rsidP="008D00A5">
      <w:pPr>
        <w:pStyle w:val="aa"/>
        <w:numPr>
          <w:ilvl w:val="0"/>
          <w:numId w:val="4"/>
        </w:numPr>
        <w:tabs>
          <w:tab w:val="left" w:pos="2828"/>
        </w:tabs>
        <w:spacing w:after="0" w:line="200" w:lineRule="atLeast"/>
        <w:ind w:left="707" w:right="72"/>
        <w:rPr>
          <w:rFonts w:ascii="Times New Roman" w:hAnsi="Times New Roman"/>
          <w:color w:val="000000"/>
          <w:sz w:val="24"/>
        </w:rPr>
      </w:pPr>
      <w:r>
        <w:rPr>
          <w:rFonts w:ascii="Times New Roman" w:hAnsi="Times New Roman"/>
          <w:color w:val="000000"/>
          <w:sz w:val="24"/>
        </w:rPr>
        <w:t>права каждого на самозащиту от противоправных посягательств всеми способами, не запрещенными законом;</w:t>
      </w:r>
    </w:p>
    <w:p w:rsidR="008D00A5" w:rsidRDefault="008D00A5" w:rsidP="008D00A5">
      <w:pPr>
        <w:pStyle w:val="aa"/>
        <w:numPr>
          <w:ilvl w:val="0"/>
          <w:numId w:val="4"/>
        </w:numPr>
        <w:tabs>
          <w:tab w:val="left" w:pos="2828"/>
        </w:tabs>
        <w:spacing w:after="0" w:line="200" w:lineRule="atLeast"/>
        <w:ind w:left="707" w:right="72"/>
        <w:rPr>
          <w:rFonts w:ascii="Times New Roman" w:hAnsi="Times New Roman"/>
          <w:color w:val="000000"/>
          <w:sz w:val="24"/>
        </w:rPr>
      </w:pPr>
      <w:r>
        <w:rPr>
          <w:rFonts w:ascii="Times New Roman" w:hAnsi="Times New Roman"/>
          <w:color w:val="000000"/>
          <w:sz w:val="24"/>
        </w:rPr>
        <w:t>взаимодействия с ОВД (полицией), иными правоохранительными органами, органами государственной власти и органами местного самоуправления;</w:t>
      </w:r>
    </w:p>
    <w:p w:rsidR="008D00A5" w:rsidRDefault="008D00A5" w:rsidP="008D00A5">
      <w:pPr>
        <w:pStyle w:val="aa"/>
        <w:numPr>
          <w:ilvl w:val="0"/>
          <w:numId w:val="4"/>
        </w:numPr>
        <w:tabs>
          <w:tab w:val="left" w:pos="2828"/>
        </w:tabs>
        <w:spacing w:after="0" w:line="200" w:lineRule="atLeast"/>
        <w:ind w:left="707" w:right="72"/>
        <w:rPr>
          <w:rFonts w:ascii="Times New Roman" w:hAnsi="Times New Roman"/>
          <w:color w:val="000000"/>
          <w:sz w:val="24"/>
        </w:rPr>
      </w:pPr>
      <w:r>
        <w:rPr>
          <w:rFonts w:ascii="Times New Roman" w:hAnsi="Times New Roman"/>
          <w:color w:val="000000"/>
          <w:sz w:val="24"/>
        </w:rPr>
        <w:t>недопустимости подмены полномочий ОВД иных правоохранительных органов, органов государственной власти и органов местного самоуправления.</w:t>
      </w:r>
    </w:p>
    <w:p w:rsidR="008D00A5" w:rsidRDefault="008D00A5" w:rsidP="00B42E77">
      <w:pPr>
        <w:pStyle w:val="aa"/>
        <w:tabs>
          <w:tab w:val="left" w:pos="2828"/>
        </w:tabs>
        <w:spacing w:after="0" w:line="200" w:lineRule="atLeast"/>
        <w:ind w:left="707" w:right="72"/>
        <w:jc w:val="center"/>
        <w:rPr>
          <w:rFonts w:ascii="Times New Roman" w:hAnsi="Times New Roman"/>
          <w:color w:val="000000"/>
          <w:sz w:val="24"/>
        </w:rPr>
      </w:pPr>
    </w:p>
    <w:p w:rsidR="008D00A5" w:rsidRDefault="008D00A5" w:rsidP="00B42E77">
      <w:pPr>
        <w:pStyle w:val="aa"/>
        <w:numPr>
          <w:ilvl w:val="2"/>
          <w:numId w:val="13"/>
        </w:numPr>
        <w:tabs>
          <w:tab w:val="left" w:pos="2828"/>
        </w:tabs>
        <w:spacing w:after="0" w:line="200" w:lineRule="atLeast"/>
        <w:ind w:left="707" w:right="72" w:firstLine="0"/>
        <w:jc w:val="center"/>
        <w:rPr>
          <w:rFonts w:ascii="Times New Roman" w:hAnsi="Times New Roman"/>
          <w:b/>
          <w:bCs/>
          <w:color w:val="000000"/>
          <w:sz w:val="24"/>
        </w:rPr>
      </w:pPr>
      <w:r>
        <w:rPr>
          <w:rFonts w:ascii="Times New Roman" w:hAnsi="Times New Roman"/>
          <w:b/>
          <w:bCs/>
          <w:color w:val="000000"/>
          <w:sz w:val="24"/>
        </w:rPr>
        <w:t>Ограничения, связанные с участием граждан в охране общественного порядка</w:t>
      </w:r>
    </w:p>
    <w:p w:rsidR="008D00A5" w:rsidRDefault="008D00A5" w:rsidP="008D00A5">
      <w:pPr>
        <w:pStyle w:val="aa"/>
        <w:tabs>
          <w:tab w:val="left" w:pos="2828"/>
        </w:tabs>
        <w:spacing w:after="0" w:line="200" w:lineRule="atLeast"/>
        <w:ind w:right="72"/>
        <w:jc w:val="both"/>
        <w:rPr>
          <w:rFonts w:ascii="Times New Roman" w:hAnsi="Times New Roman"/>
          <w:color w:val="000000"/>
          <w:sz w:val="24"/>
        </w:rPr>
      </w:pPr>
      <w:r>
        <w:rPr>
          <w:rFonts w:ascii="Times New Roman" w:hAnsi="Times New Roman"/>
          <w:color w:val="000000"/>
          <w:sz w:val="24"/>
        </w:rPr>
        <w:lastRenderedPageBreak/>
        <w:t>3.1. Граждане, участвующие в охране общественного порядка, не вправе выдавать себя за сотрудников полиции или иных правоохранительных органов, а также осуществлять деятельность, отнесенную законодательством РФ к исключительной компетенции этих органов.</w:t>
      </w:r>
    </w:p>
    <w:p w:rsidR="008D00A5" w:rsidRDefault="008D00A5" w:rsidP="008D00A5">
      <w:pPr>
        <w:pStyle w:val="aa"/>
        <w:tabs>
          <w:tab w:val="left" w:pos="2828"/>
        </w:tabs>
        <w:spacing w:after="0" w:line="200" w:lineRule="atLeast"/>
        <w:ind w:right="72"/>
        <w:jc w:val="both"/>
        <w:rPr>
          <w:rFonts w:ascii="Times New Roman" w:hAnsi="Times New Roman"/>
          <w:color w:val="000000"/>
          <w:sz w:val="24"/>
        </w:rPr>
      </w:pPr>
      <w:r>
        <w:rPr>
          <w:rFonts w:ascii="Times New Roman" w:hAnsi="Times New Roman"/>
          <w:color w:val="000000"/>
          <w:sz w:val="24"/>
        </w:rPr>
        <w:t>3.2. Участие граждан в мероприятиях по охране общественного порядка, заведомо предполагающих угрозу их жизни и здоровью, не допускается.</w:t>
      </w:r>
    </w:p>
    <w:p w:rsidR="00052C34" w:rsidRDefault="00052C34" w:rsidP="008D00A5">
      <w:pPr>
        <w:pStyle w:val="aa"/>
        <w:tabs>
          <w:tab w:val="left" w:pos="2828"/>
        </w:tabs>
        <w:spacing w:after="0" w:line="200" w:lineRule="atLeast"/>
        <w:ind w:left="707"/>
        <w:jc w:val="center"/>
        <w:rPr>
          <w:rFonts w:ascii="Times New Roman" w:hAnsi="Times New Roman"/>
          <w:b/>
          <w:color w:val="000000"/>
          <w:sz w:val="24"/>
        </w:rPr>
      </w:pPr>
    </w:p>
    <w:p w:rsidR="008D00A5" w:rsidRDefault="008D00A5" w:rsidP="008D00A5">
      <w:pPr>
        <w:pStyle w:val="aa"/>
        <w:tabs>
          <w:tab w:val="left" w:pos="2828"/>
        </w:tabs>
        <w:spacing w:after="0" w:line="200" w:lineRule="atLeast"/>
        <w:ind w:left="707"/>
        <w:jc w:val="center"/>
        <w:rPr>
          <w:rFonts w:ascii="Times New Roman" w:hAnsi="Times New Roman"/>
          <w:b/>
          <w:color w:val="000000"/>
          <w:sz w:val="24"/>
        </w:rPr>
      </w:pPr>
      <w:r>
        <w:rPr>
          <w:rFonts w:ascii="Times New Roman" w:hAnsi="Times New Roman"/>
          <w:b/>
          <w:color w:val="000000"/>
          <w:sz w:val="24"/>
        </w:rPr>
        <w:t>4. Основные задачи, формы и методы работы ДНД</w:t>
      </w:r>
    </w:p>
    <w:p w:rsidR="008D00A5" w:rsidRDefault="008D00A5" w:rsidP="008D00A5">
      <w:pPr>
        <w:pStyle w:val="aa"/>
        <w:tabs>
          <w:tab w:val="left" w:pos="2828"/>
        </w:tabs>
        <w:spacing w:after="0" w:line="200" w:lineRule="atLeast"/>
        <w:ind w:left="707"/>
        <w:jc w:val="center"/>
        <w:rPr>
          <w:rFonts w:ascii="Times New Roman" w:hAnsi="Times New Roman"/>
          <w:b/>
          <w:color w:val="000000"/>
          <w:sz w:val="24"/>
        </w:rPr>
      </w:pPr>
    </w:p>
    <w:p w:rsidR="008D00A5" w:rsidRPr="00052C34" w:rsidRDefault="008D00A5" w:rsidP="008D00A5">
      <w:pPr>
        <w:pStyle w:val="aa"/>
        <w:spacing w:after="0" w:line="200" w:lineRule="atLeast"/>
        <w:rPr>
          <w:rFonts w:ascii="Times New Roman" w:hAnsi="Times New Roman"/>
          <w:b/>
          <w:color w:val="000000"/>
          <w:sz w:val="24"/>
          <w:u w:val="single"/>
        </w:rPr>
      </w:pPr>
      <w:r w:rsidRPr="00052C34">
        <w:rPr>
          <w:rFonts w:ascii="Times New Roman" w:hAnsi="Times New Roman"/>
          <w:b/>
          <w:color w:val="000000"/>
          <w:sz w:val="24"/>
          <w:u w:val="single"/>
        </w:rPr>
        <w:t>4.1. Основными задачами ДНД является:</w:t>
      </w:r>
    </w:p>
    <w:p w:rsidR="008D00A5" w:rsidRDefault="008D00A5" w:rsidP="008D00A5">
      <w:pPr>
        <w:pStyle w:val="aa"/>
        <w:numPr>
          <w:ilvl w:val="0"/>
          <w:numId w:val="5"/>
        </w:numPr>
        <w:tabs>
          <w:tab w:val="left" w:pos="2828"/>
        </w:tabs>
        <w:spacing w:after="0" w:line="200" w:lineRule="atLeast"/>
        <w:ind w:left="707" w:right="72"/>
        <w:jc w:val="both"/>
        <w:rPr>
          <w:rFonts w:ascii="Times New Roman" w:hAnsi="Times New Roman"/>
          <w:color w:val="000000"/>
          <w:sz w:val="24"/>
        </w:rPr>
      </w:pPr>
      <w:r>
        <w:rPr>
          <w:rFonts w:ascii="Times New Roman" w:hAnsi="Times New Roman"/>
          <w:color w:val="000000"/>
          <w:sz w:val="24"/>
        </w:rPr>
        <w:t>оказание ОВД и иным правоохранительным органам, органам государственной власти, органам местного самоуправления содействия в их деятельности по обеспечению безопасности населения и охране общественного порядка, предупреждению и пресечению правонарушений, защите прав и свобод человека и гражданина, а также по охране окружающей среды;</w:t>
      </w:r>
    </w:p>
    <w:p w:rsidR="008D00A5" w:rsidRDefault="008D00A5" w:rsidP="008D00A5">
      <w:pPr>
        <w:pStyle w:val="aa"/>
        <w:numPr>
          <w:ilvl w:val="0"/>
          <w:numId w:val="5"/>
        </w:numPr>
        <w:tabs>
          <w:tab w:val="left" w:pos="2828"/>
        </w:tabs>
        <w:spacing w:after="0" w:line="200" w:lineRule="atLeast"/>
        <w:ind w:left="707" w:right="72"/>
        <w:jc w:val="both"/>
        <w:rPr>
          <w:rFonts w:ascii="Times New Roman" w:hAnsi="Times New Roman"/>
          <w:color w:val="000000"/>
          <w:sz w:val="24"/>
        </w:rPr>
      </w:pPr>
      <w:r>
        <w:rPr>
          <w:rFonts w:ascii="Times New Roman" w:hAnsi="Times New Roman"/>
          <w:color w:val="000000"/>
          <w:sz w:val="24"/>
        </w:rPr>
        <w:t xml:space="preserve"> проведение профилактической воспитательной работы с неблагополучными семьями, с лицами, склонными к совершению правонарушений; участие в работе по предупреждению безопасности и правонарушений среди несовершеннолетних;</w:t>
      </w:r>
    </w:p>
    <w:p w:rsidR="008D00A5" w:rsidRDefault="008D00A5" w:rsidP="008D00A5">
      <w:pPr>
        <w:pStyle w:val="aa"/>
        <w:numPr>
          <w:ilvl w:val="0"/>
          <w:numId w:val="5"/>
        </w:numPr>
        <w:tabs>
          <w:tab w:val="left" w:pos="2828"/>
        </w:tabs>
        <w:spacing w:after="0" w:line="200" w:lineRule="atLeast"/>
        <w:ind w:left="707" w:right="72"/>
        <w:jc w:val="both"/>
        <w:rPr>
          <w:rFonts w:ascii="Times New Roman" w:hAnsi="Times New Roman"/>
          <w:color w:val="000000"/>
          <w:sz w:val="24"/>
        </w:rPr>
      </w:pPr>
      <w:r>
        <w:rPr>
          <w:rFonts w:ascii="Times New Roman" w:hAnsi="Times New Roman"/>
          <w:color w:val="000000"/>
          <w:sz w:val="24"/>
        </w:rPr>
        <w:t xml:space="preserve"> распространение правовых знаний; разъяснение норм и правил поведения в общественных местах;</w:t>
      </w:r>
    </w:p>
    <w:p w:rsidR="008D00A5" w:rsidRDefault="008D00A5" w:rsidP="008D00A5">
      <w:pPr>
        <w:pStyle w:val="aa"/>
        <w:numPr>
          <w:ilvl w:val="0"/>
          <w:numId w:val="5"/>
        </w:numPr>
        <w:tabs>
          <w:tab w:val="left" w:pos="2759"/>
        </w:tabs>
        <w:spacing w:after="0" w:line="200" w:lineRule="atLeast"/>
        <w:ind w:left="684" w:right="72"/>
        <w:jc w:val="both"/>
        <w:rPr>
          <w:rFonts w:ascii="Times New Roman" w:hAnsi="Times New Roman"/>
          <w:color w:val="000000"/>
          <w:sz w:val="24"/>
        </w:rPr>
      </w:pPr>
      <w:r>
        <w:rPr>
          <w:rFonts w:ascii="Times New Roman" w:hAnsi="Times New Roman"/>
          <w:color w:val="000000"/>
          <w:sz w:val="24"/>
        </w:rPr>
        <w:t xml:space="preserve"> участие в профилактической работе по обеспечению безопасности дорожного движения транспорта и пешеходов, по предупреждению дорожно-транспортных происшествий;</w:t>
      </w:r>
    </w:p>
    <w:p w:rsidR="008D00A5" w:rsidRDefault="008D00A5" w:rsidP="008D00A5">
      <w:pPr>
        <w:pStyle w:val="aa"/>
        <w:numPr>
          <w:ilvl w:val="0"/>
          <w:numId w:val="5"/>
        </w:numPr>
        <w:tabs>
          <w:tab w:val="left" w:pos="2828"/>
        </w:tabs>
        <w:spacing w:after="0" w:line="200" w:lineRule="atLeast"/>
        <w:ind w:left="707" w:right="72"/>
        <w:jc w:val="both"/>
        <w:rPr>
          <w:rFonts w:ascii="Times New Roman" w:hAnsi="Times New Roman"/>
          <w:color w:val="000000"/>
          <w:sz w:val="24"/>
        </w:rPr>
      </w:pPr>
      <w:r>
        <w:rPr>
          <w:rFonts w:ascii="Times New Roman" w:hAnsi="Times New Roman"/>
          <w:color w:val="000000"/>
          <w:sz w:val="24"/>
        </w:rPr>
        <w:t xml:space="preserve"> выявление лиц, употребляющих наркотические средства и психотропные вещества и (или) вовлекающих несовершеннолетних в противоправную деятельность, а также склоняющих их к употреблению наркотических средств, психотропных веществ или алкоголя;</w:t>
      </w:r>
    </w:p>
    <w:p w:rsidR="008D00A5" w:rsidRDefault="008D00A5" w:rsidP="008D00A5">
      <w:pPr>
        <w:pStyle w:val="aa"/>
        <w:numPr>
          <w:ilvl w:val="0"/>
          <w:numId w:val="5"/>
        </w:numPr>
        <w:tabs>
          <w:tab w:val="left" w:pos="2828"/>
        </w:tabs>
        <w:spacing w:after="0" w:line="200" w:lineRule="atLeast"/>
        <w:ind w:left="707" w:right="72"/>
        <w:jc w:val="both"/>
        <w:rPr>
          <w:rFonts w:ascii="Times New Roman" w:hAnsi="Times New Roman"/>
          <w:color w:val="000000"/>
          <w:sz w:val="24"/>
        </w:rPr>
      </w:pPr>
      <w:r>
        <w:rPr>
          <w:rFonts w:ascii="Times New Roman" w:hAnsi="Times New Roman"/>
          <w:color w:val="000000"/>
          <w:sz w:val="24"/>
        </w:rPr>
        <w:t xml:space="preserve"> выполнение задач при возникновении чрезвычайных ситуаций природного и технологического характера;</w:t>
      </w:r>
    </w:p>
    <w:p w:rsidR="008D00A5" w:rsidRDefault="008D00A5" w:rsidP="008D00A5">
      <w:pPr>
        <w:pStyle w:val="aa"/>
        <w:numPr>
          <w:ilvl w:val="0"/>
          <w:numId w:val="5"/>
        </w:numPr>
        <w:tabs>
          <w:tab w:val="left" w:pos="2828"/>
        </w:tabs>
        <w:spacing w:after="0" w:line="200" w:lineRule="atLeast"/>
        <w:ind w:left="707" w:right="72"/>
        <w:jc w:val="both"/>
        <w:rPr>
          <w:rFonts w:ascii="Times New Roman" w:hAnsi="Times New Roman"/>
          <w:color w:val="000000"/>
          <w:sz w:val="24"/>
        </w:rPr>
      </w:pPr>
      <w:r>
        <w:rPr>
          <w:rFonts w:ascii="Times New Roman" w:hAnsi="Times New Roman"/>
          <w:color w:val="000000"/>
          <w:sz w:val="24"/>
        </w:rPr>
        <w:t>участие в проведении мероприятий по охране и защите природных ресурсов, борьбе с браконьерством и нарушениями правил охоты и рыболовства.</w:t>
      </w:r>
    </w:p>
    <w:p w:rsidR="008D00A5" w:rsidRDefault="008D00A5" w:rsidP="008D00A5">
      <w:pPr>
        <w:pStyle w:val="aa"/>
        <w:tabs>
          <w:tab w:val="left" w:pos="707"/>
        </w:tabs>
        <w:spacing w:after="0" w:line="200" w:lineRule="atLeast"/>
        <w:ind w:right="72"/>
        <w:jc w:val="both"/>
        <w:rPr>
          <w:rFonts w:ascii="Times New Roman" w:hAnsi="Times New Roman"/>
          <w:b/>
          <w:bCs/>
          <w:color w:val="000000"/>
          <w:sz w:val="24"/>
          <w:u w:val="single"/>
        </w:rPr>
      </w:pPr>
      <w:r>
        <w:rPr>
          <w:rFonts w:ascii="Times New Roman" w:hAnsi="Times New Roman"/>
          <w:b/>
          <w:bCs/>
          <w:color w:val="000000"/>
          <w:sz w:val="24"/>
          <w:u w:val="single"/>
        </w:rPr>
        <w:t>4.2. Основные формы участия граждан в охране общественного порядка</w:t>
      </w:r>
    </w:p>
    <w:p w:rsidR="008D00A5" w:rsidRDefault="008D00A5" w:rsidP="008D00A5">
      <w:pPr>
        <w:pStyle w:val="ConsPlusDocList"/>
        <w:spacing w:line="200" w:lineRule="atLeast"/>
        <w:rPr>
          <w:rFonts w:ascii="Times New Roman" w:hAnsi="Times New Roman" w:cs="Arial"/>
          <w:color w:val="000000"/>
          <w:sz w:val="24"/>
          <w:szCs w:val="24"/>
        </w:rPr>
      </w:pPr>
      <w:r>
        <w:rPr>
          <w:rFonts w:ascii="Times New Roman" w:hAnsi="Times New Roman" w:cs="Arial"/>
          <w:color w:val="000000"/>
          <w:sz w:val="24"/>
          <w:szCs w:val="24"/>
        </w:rPr>
        <w:t xml:space="preserve"> Участие граждан в охране общественного порядка может быть индивидуальным или коллективным.</w:t>
      </w:r>
    </w:p>
    <w:p w:rsidR="008D00A5" w:rsidRDefault="008D00A5" w:rsidP="008D00A5">
      <w:pPr>
        <w:pStyle w:val="ConsPlusDocList"/>
        <w:numPr>
          <w:ilvl w:val="0"/>
          <w:numId w:val="14"/>
        </w:numPr>
        <w:spacing w:line="200" w:lineRule="atLeast"/>
        <w:jc w:val="both"/>
        <w:rPr>
          <w:rFonts w:ascii="Times New Roman" w:hAnsi="Times New Roman" w:cs="Arial"/>
          <w:sz w:val="24"/>
          <w:szCs w:val="24"/>
        </w:rPr>
      </w:pPr>
      <w:r>
        <w:rPr>
          <w:rFonts w:ascii="Times New Roman" w:hAnsi="Times New Roman" w:cs="Arial"/>
          <w:sz w:val="24"/>
          <w:szCs w:val="24"/>
        </w:rPr>
        <w:t>Индивидуальное участие граждан в охране общественного порядка может осуществляться в следующих формах:</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1) информирование органов внутренних дел о ставших известными им фактах готовящихся, совершаемых или совершенных правонарушений, причинах и условиях, способствующих их совершению;</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2) оказание содействия органам внутренних дел в проведении профилактической работы по предупреждению правонарушений и детской безнадзорности;</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3) непосредственная реализация гражданами своих прав на защиту от противоправных посягательств;</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4) участие в мероприятиях по пропаганде и распространению правовых знаний, правовом воспитании населения;</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 xml:space="preserve">5) обращение с предложениями по вопросам охраны общественного порядка в органы внутренних дел, органы исполнительной власти Самарской области и Администрацию сельского поселения </w:t>
      </w:r>
      <w:r w:rsidR="00052C34">
        <w:rPr>
          <w:rFonts w:ascii="Times New Roman" w:hAnsi="Times New Roman" w:cs="Arial"/>
          <w:sz w:val="24"/>
          <w:szCs w:val="24"/>
        </w:rPr>
        <w:t>Узюково</w:t>
      </w:r>
      <w:r>
        <w:rPr>
          <w:rFonts w:ascii="Times New Roman" w:hAnsi="Times New Roman" w:cs="Arial"/>
          <w:sz w:val="24"/>
          <w:szCs w:val="24"/>
        </w:rPr>
        <w:t xml:space="preserve"> (далее — Администрация сельского поселения);</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 xml:space="preserve">6) участие по приглашению органов внутренних дел, органов исполнительной власти Самарской области и органов местного самоуправления муниципальных образований в Самарской области в работе их координационных, консультативных, экспертных и </w:t>
      </w:r>
      <w:r>
        <w:rPr>
          <w:rFonts w:ascii="Times New Roman" w:hAnsi="Times New Roman" w:cs="Arial"/>
          <w:sz w:val="24"/>
          <w:szCs w:val="24"/>
        </w:rPr>
        <w:lastRenderedPageBreak/>
        <w:t>совещательных органов;</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7) осуществление внештатного сотрудничества граждан с органами внутренних дел;</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8) оказание иной помощи органам внутренних дел, органам исполнительной власти Самарской области и Администрации сельского поселения в формах, не запрещенных действующим законодательством.</w:t>
      </w:r>
    </w:p>
    <w:p w:rsidR="008D00A5" w:rsidRDefault="008D00A5" w:rsidP="008D00A5">
      <w:pPr>
        <w:pStyle w:val="ConsPlusDocList"/>
        <w:numPr>
          <w:ilvl w:val="0"/>
          <w:numId w:val="15"/>
        </w:numPr>
        <w:tabs>
          <w:tab w:val="left" w:pos="396"/>
        </w:tabs>
        <w:spacing w:line="200" w:lineRule="atLeast"/>
        <w:ind w:left="12" w:firstLine="516"/>
        <w:jc w:val="both"/>
        <w:rPr>
          <w:rFonts w:ascii="Times New Roman" w:hAnsi="Times New Roman" w:cs="Arial"/>
          <w:sz w:val="24"/>
          <w:szCs w:val="24"/>
        </w:rPr>
      </w:pPr>
      <w:r>
        <w:rPr>
          <w:rFonts w:ascii="Times New Roman" w:hAnsi="Times New Roman" w:cs="Arial"/>
          <w:sz w:val="24"/>
          <w:szCs w:val="24"/>
        </w:rPr>
        <w:t>Коллективное участие граждан в охране общественного порядка может осуществляться в форме членства или участия в деятельности общественных объединений и организаций, уставные цели которых предусматривают оказание содействия органам внутренних дел, органам исполнительной власти Самарской области, Администрации сельского поселения в охране общественного порядка.</w:t>
      </w:r>
    </w:p>
    <w:p w:rsidR="008D00A5" w:rsidRDefault="008D00A5" w:rsidP="008D00A5">
      <w:pPr>
        <w:pStyle w:val="ConsPlusDocList"/>
        <w:numPr>
          <w:ilvl w:val="0"/>
          <w:numId w:val="15"/>
        </w:numPr>
        <w:spacing w:line="200" w:lineRule="atLeast"/>
        <w:ind w:left="0" w:firstLine="540"/>
        <w:jc w:val="both"/>
        <w:rPr>
          <w:rFonts w:ascii="Times New Roman" w:hAnsi="Times New Roman" w:cs="Arial"/>
          <w:sz w:val="24"/>
          <w:szCs w:val="24"/>
        </w:rPr>
      </w:pPr>
      <w:r>
        <w:rPr>
          <w:rFonts w:ascii="Times New Roman" w:hAnsi="Times New Roman" w:cs="Arial"/>
          <w:sz w:val="24"/>
          <w:szCs w:val="24"/>
        </w:rPr>
        <w:t xml:space="preserve">Общественные объединения и организации, уставные цели которых предусматривают оказание содействия органам внутренних дел, органам исполнительной власти Самарской области, Администрации сельского поселения в охране общественного порядка, создаются и осуществляют свою деятельность в соответствии с Федеральным </w:t>
      </w:r>
      <w:hyperlink r:id="rId8" w:history="1">
        <w:r w:rsidRPr="00A92AD3">
          <w:rPr>
            <w:rStyle w:val="a8"/>
            <w:rFonts w:ascii="Times New Roman" w:hAnsi="Times New Roman"/>
            <w:sz w:val="24"/>
            <w:szCs w:val="24"/>
          </w:rPr>
          <w:t>законом</w:t>
        </w:r>
      </w:hyperlink>
      <w:r w:rsidR="00C17821">
        <w:rPr>
          <w:rFonts w:ascii="Times New Roman" w:hAnsi="Times New Roman" w:cs="Arial"/>
          <w:sz w:val="24"/>
          <w:szCs w:val="24"/>
        </w:rPr>
        <w:t xml:space="preserve">от 19.05.1995 № 82-ФЗ </w:t>
      </w:r>
      <w:r>
        <w:rPr>
          <w:rFonts w:ascii="Times New Roman" w:hAnsi="Times New Roman" w:cs="Arial"/>
          <w:sz w:val="24"/>
          <w:szCs w:val="24"/>
        </w:rPr>
        <w:t>"Об общественных объединениях", другими федеральными законами и иными нормативными правовыми актами Российской Федерации.</w:t>
      </w:r>
    </w:p>
    <w:p w:rsidR="008D00A5" w:rsidRDefault="008D00A5" w:rsidP="008D00A5">
      <w:pPr>
        <w:pStyle w:val="aa"/>
        <w:spacing w:after="0" w:line="200" w:lineRule="atLeast"/>
        <w:rPr>
          <w:rFonts w:ascii="Times New Roman" w:hAnsi="Times New Roman"/>
          <w:sz w:val="24"/>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5. Взаимодействие ОВД и ДНД</w:t>
      </w:r>
    </w:p>
    <w:p w:rsidR="008D00A5" w:rsidRDefault="008D00A5" w:rsidP="008D00A5">
      <w:pPr>
        <w:pStyle w:val="aa"/>
        <w:spacing w:after="0" w:line="200" w:lineRule="atLeast"/>
        <w:jc w:val="center"/>
        <w:rPr>
          <w:rFonts w:ascii="Times New Roman" w:hAnsi="Times New Roman"/>
          <w:sz w:val="24"/>
        </w:rPr>
      </w:pPr>
    </w:p>
    <w:p w:rsidR="008D00A5" w:rsidRDefault="008D00A5" w:rsidP="008D00A5">
      <w:pPr>
        <w:pStyle w:val="aa"/>
        <w:numPr>
          <w:ilvl w:val="0"/>
          <w:numId w:val="6"/>
        </w:numPr>
        <w:tabs>
          <w:tab w:val="left" w:pos="563"/>
        </w:tabs>
        <w:spacing w:after="0" w:line="200" w:lineRule="atLeast"/>
        <w:ind w:left="-48" w:firstLine="744"/>
        <w:jc w:val="both"/>
        <w:rPr>
          <w:rFonts w:ascii="Times New Roman" w:hAnsi="Times New Roman"/>
          <w:color w:val="000000"/>
          <w:sz w:val="24"/>
        </w:rPr>
      </w:pPr>
      <w:r>
        <w:rPr>
          <w:rFonts w:ascii="Times New Roman" w:hAnsi="Times New Roman"/>
          <w:color w:val="000000"/>
          <w:sz w:val="24"/>
        </w:rPr>
        <w:t>при осуществлении ДНД возложенных на них в соответствии с законодательством прав и обязанностей должен участвовать сотрудник ОВД;</w:t>
      </w:r>
    </w:p>
    <w:p w:rsidR="008D00A5" w:rsidRDefault="008D00A5" w:rsidP="008D00A5">
      <w:pPr>
        <w:pStyle w:val="aa"/>
        <w:numPr>
          <w:ilvl w:val="0"/>
          <w:numId w:val="7"/>
        </w:numPr>
        <w:tabs>
          <w:tab w:val="left" w:pos="563"/>
        </w:tabs>
        <w:spacing w:after="0" w:line="200" w:lineRule="atLeast"/>
        <w:ind w:left="-48" w:firstLine="744"/>
        <w:jc w:val="both"/>
        <w:rPr>
          <w:rFonts w:ascii="Times New Roman" w:hAnsi="Times New Roman"/>
          <w:color w:val="000000"/>
          <w:sz w:val="24"/>
        </w:rPr>
      </w:pPr>
      <w:r>
        <w:rPr>
          <w:rFonts w:ascii="Times New Roman" w:hAnsi="Times New Roman"/>
          <w:color w:val="000000"/>
          <w:sz w:val="24"/>
        </w:rPr>
        <w:t>при проведении на территории поселения силами ДНД мероприятий по решению вопросов местного значения ДНД обязаны заблаговременно согласовывать с ОВД план работы ДНД, место и время проведения соответствующих мероприятий, количество привлекаемых дружинников;</w:t>
      </w:r>
    </w:p>
    <w:p w:rsidR="008D00A5" w:rsidRDefault="008D00A5" w:rsidP="008D00A5">
      <w:pPr>
        <w:pStyle w:val="aa"/>
        <w:numPr>
          <w:ilvl w:val="0"/>
          <w:numId w:val="8"/>
        </w:numPr>
        <w:tabs>
          <w:tab w:val="left" w:pos="563"/>
        </w:tabs>
        <w:spacing w:after="0" w:line="200" w:lineRule="atLeast"/>
        <w:ind w:left="-48" w:firstLine="744"/>
        <w:jc w:val="both"/>
        <w:rPr>
          <w:rFonts w:ascii="Times New Roman" w:hAnsi="Times New Roman"/>
          <w:color w:val="000000"/>
          <w:sz w:val="24"/>
        </w:rPr>
      </w:pPr>
      <w:r>
        <w:rPr>
          <w:rFonts w:ascii="Times New Roman" w:hAnsi="Times New Roman"/>
          <w:color w:val="000000"/>
          <w:sz w:val="24"/>
        </w:rPr>
        <w:t>порядок взаимодействия народных дружин с ОВД, определяется совместным решением Администрации сельского поселения и ОВД;</w:t>
      </w:r>
    </w:p>
    <w:p w:rsidR="008D00A5" w:rsidRDefault="008D00A5" w:rsidP="008D00A5">
      <w:pPr>
        <w:pStyle w:val="aa"/>
        <w:numPr>
          <w:ilvl w:val="0"/>
          <w:numId w:val="9"/>
        </w:numPr>
        <w:tabs>
          <w:tab w:val="left" w:pos="563"/>
        </w:tabs>
        <w:spacing w:after="0" w:line="200" w:lineRule="atLeast"/>
        <w:ind w:left="-48" w:firstLine="744"/>
        <w:jc w:val="both"/>
        <w:rPr>
          <w:rFonts w:ascii="Times New Roman" w:hAnsi="Times New Roman"/>
          <w:color w:val="000000"/>
          <w:sz w:val="24"/>
        </w:rPr>
      </w:pPr>
      <w:r>
        <w:rPr>
          <w:rFonts w:ascii="Times New Roman" w:hAnsi="Times New Roman"/>
          <w:color w:val="000000"/>
          <w:sz w:val="24"/>
        </w:rPr>
        <w:t>ОВД, уполномоченные осуществлять охрану общественного порядка, привлекая ДНД для их участия в мероприятиях по охране общественного порядка, обязаны обеспечить безопасность народных дружинников. </w:t>
      </w: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br/>
        <w:t xml:space="preserve">6. Порядок создания и деятельности народных дружин </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numPr>
          <w:ilvl w:val="0"/>
          <w:numId w:val="16"/>
        </w:numPr>
        <w:spacing w:after="0" w:line="200" w:lineRule="atLeast"/>
        <w:ind w:left="-12" w:firstLine="576"/>
        <w:jc w:val="both"/>
        <w:rPr>
          <w:rFonts w:ascii="Times New Roman" w:hAnsi="Times New Roman"/>
          <w:color w:val="000000"/>
          <w:sz w:val="24"/>
        </w:rPr>
      </w:pPr>
      <w:r>
        <w:rPr>
          <w:rFonts w:ascii="Times New Roman" w:hAnsi="Times New Roman"/>
          <w:color w:val="000000"/>
          <w:sz w:val="24"/>
        </w:rPr>
        <w:t xml:space="preserve">Народная дружина создается по инициативе граждан Российской Федерации, изъявивших желание участвовать в охране общественного порядка, в форме общественной организации с уведомлением Администрации сельского поселения </w:t>
      </w:r>
      <w:r w:rsidR="001161DD">
        <w:rPr>
          <w:rFonts w:ascii="Times New Roman" w:hAnsi="Times New Roman"/>
          <w:color w:val="000000"/>
          <w:sz w:val="24"/>
        </w:rPr>
        <w:t>Узюково</w:t>
      </w:r>
      <w:r>
        <w:rPr>
          <w:rFonts w:ascii="Times New Roman" w:hAnsi="Times New Roman"/>
          <w:color w:val="000000"/>
          <w:sz w:val="24"/>
        </w:rPr>
        <w:t>, органа исполнительной власти в сфере внутренних дел.</w:t>
      </w:r>
    </w:p>
    <w:p w:rsidR="008D00A5" w:rsidRDefault="008D00A5" w:rsidP="008D00A5">
      <w:pPr>
        <w:pStyle w:val="aa"/>
        <w:numPr>
          <w:ilvl w:val="0"/>
          <w:numId w:val="10"/>
        </w:numPr>
        <w:tabs>
          <w:tab w:val="left" w:pos="707"/>
        </w:tabs>
        <w:spacing w:after="0" w:line="200" w:lineRule="atLeast"/>
        <w:ind w:firstLine="636"/>
        <w:jc w:val="both"/>
        <w:rPr>
          <w:rFonts w:ascii="Times New Roman" w:hAnsi="Times New Roman"/>
          <w:color w:val="000000"/>
          <w:sz w:val="24"/>
        </w:rPr>
      </w:pPr>
      <w:r>
        <w:rPr>
          <w:rFonts w:ascii="Times New Roman" w:hAnsi="Times New Roman"/>
          <w:color w:val="000000"/>
          <w:sz w:val="24"/>
        </w:rPr>
        <w:t xml:space="preserve">Народная дружина участвует в охране общественного порядка только после внесения в региональный реестр, сведений о создании народной дружины. </w:t>
      </w:r>
    </w:p>
    <w:p w:rsidR="008D00A5" w:rsidRDefault="008D00A5" w:rsidP="008D00A5">
      <w:pPr>
        <w:pStyle w:val="aa"/>
        <w:tabs>
          <w:tab w:val="left" w:pos="2828"/>
        </w:tabs>
        <w:spacing w:after="0" w:line="200" w:lineRule="atLeast"/>
        <w:ind w:left="707"/>
        <w:jc w:val="both"/>
        <w:rPr>
          <w:rFonts w:ascii="Times New Roman" w:hAnsi="Times New Roman"/>
          <w:color w:val="000000"/>
          <w:sz w:val="24"/>
        </w:rPr>
      </w:pPr>
    </w:p>
    <w:p w:rsidR="008D00A5" w:rsidRDefault="008D00A5" w:rsidP="00B42E77">
      <w:pPr>
        <w:pStyle w:val="aa"/>
        <w:spacing w:after="0" w:line="200" w:lineRule="atLeast"/>
        <w:jc w:val="center"/>
        <w:rPr>
          <w:rFonts w:ascii="Times New Roman" w:hAnsi="Times New Roman"/>
          <w:b/>
          <w:color w:val="000000"/>
          <w:sz w:val="24"/>
        </w:rPr>
      </w:pPr>
      <w:r>
        <w:rPr>
          <w:rFonts w:ascii="Times New Roman" w:hAnsi="Times New Roman"/>
          <w:b/>
          <w:color w:val="000000"/>
          <w:sz w:val="24"/>
        </w:rPr>
        <w:t>7. Руководство деятельностью ДНД</w:t>
      </w:r>
    </w:p>
    <w:p w:rsidR="008D00A5" w:rsidRDefault="008D00A5" w:rsidP="00B42E77">
      <w:pPr>
        <w:pStyle w:val="aa"/>
        <w:spacing w:after="0" w:line="200" w:lineRule="atLeast"/>
        <w:jc w:val="center"/>
        <w:rPr>
          <w:rFonts w:ascii="Times New Roman" w:hAnsi="Times New Roman"/>
          <w:b/>
          <w:color w:val="000000"/>
          <w:sz w:val="24"/>
        </w:rPr>
      </w:pPr>
    </w:p>
    <w:p w:rsidR="008D00A5" w:rsidRDefault="008D00A5" w:rsidP="008D00A5">
      <w:pPr>
        <w:pStyle w:val="aa"/>
        <w:tabs>
          <w:tab w:val="left" w:pos="779"/>
        </w:tabs>
        <w:spacing w:after="0" w:line="200" w:lineRule="atLeast"/>
        <w:ind w:left="24" w:firstLine="792"/>
        <w:jc w:val="both"/>
        <w:rPr>
          <w:rFonts w:ascii="Times New Roman" w:hAnsi="Times New Roman"/>
          <w:color w:val="000000"/>
          <w:sz w:val="24"/>
        </w:rPr>
      </w:pPr>
      <w:r>
        <w:rPr>
          <w:rFonts w:ascii="Times New Roman" w:hAnsi="Times New Roman"/>
          <w:color w:val="000000"/>
          <w:sz w:val="24"/>
        </w:rPr>
        <w:t xml:space="preserve">   Общее руководство деятельностью народных дружин осуществляют командиры народных дружин, избранные членами народных дружин по согласованию с Администрацией сельского поселения, территориальным органом федерального органа исполнительной власти в сфере внутренних дел.</w:t>
      </w:r>
    </w:p>
    <w:p w:rsidR="008D00A5" w:rsidRDefault="008D00A5" w:rsidP="008D00A5">
      <w:pPr>
        <w:pStyle w:val="aa"/>
        <w:tabs>
          <w:tab w:val="left" w:pos="779"/>
        </w:tabs>
        <w:spacing w:after="0" w:line="200" w:lineRule="atLeast"/>
        <w:ind w:left="24" w:firstLine="792"/>
        <w:jc w:val="both"/>
        <w:rPr>
          <w:rFonts w:ascii="Times New Roman" w:hAnsi="Times New Roman"/>
          <w:color w:val="000000"/>
          <w:sz w:val="24"/>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8. Порядок приема в ДНД и исключение из ее состава</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 xml:space="preserve">1. </w:t>
      </w:r>
      <w:proofErr w:type="gramStart"/>
      <w:r>
        <w:rPr>
          <w:rFonts w:ascii="Times New Roman" w:hAnsi="Times New Roman"/>
          <w:color w:val="000000"/>
          <w:sz w:val="24"/>
        </w:rPr>
        <w:t xml:space="preserve">В ДНД принимаются на добровольной основе граждане Российской Федерации, достигшие возраста 18 лет, проживающие на территории поселения и муниципального </w:t>
      </w:r>
      <w:r>
        <w:rPr>
          <w:rFonts w:ascii="Times New Roman" w:hAnsi="Times New Roman"/>
          <w:color w:val="000000"/>
          <w:sz w:val="24"/>
        </w:rPr>
        <w:lastRenderedPageBreak/>
        <w:t xml:space="preserve">района </w:t>
      </w:r>
      <w:r w:rsidR="001161DD">
        <w:rPr>
          <w:rFonts w:ascii="Times New Roman" w:hAnsi="Times New Roman"/>
          <w:color w:val="000000"/>
          <w:sz w:val="24"/>
        </w:rPr>
        <w:t xml:space="preserve">Ставропольский </w:t>
      </w:r>
      <w:r>
        <w:rPr>
          <w:rFonts w:ascii="Times New Roman" w:hAnsi="Times New Roman"/>
          <w:color w:val="000000"/>
          <w:sz w:val="24"/>
        </w:rPr>
        <w:t xml:space="preserve"> Самарской области, способные по своим моральным качествам, физической подготовке и состоянию здоровья выполнять обязанности народного дружинника.</w:t>
      </w:r>
      <w:proofErr w:type="gramEnd"/>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2. В ДНД не могут состоять граждане:</w:t>
      </w:r>
    </w:p>
    <w:p w:rsidR="008D00A5" w:rsidRDefault="008D00A5" w:rsidP="008D00A5">
      <w:pPr>
        <w:pStyle w:val="ConsPlusDocList"/>
        <w:numPr>
          <w:ilvl w:val="0"/>
          <w:numId w:val="18"/>
        </w:numPr>
        <w:tabs>
          <w:tab w:val="left" w:pos="2147"/>
        </w:tabs>
        <w:spacing w:line="200" w:lineRule="atLeast"/>
        <w:jc w:val="both"/>
        <w:rPr>
          <w:rFonts w:ascii="Times New Roman" w:hAnsi="Times New Roman" w:cs="Arial"/>
          <w:color w:val="000000"/>
          <w:sz w:val="24"/>
          <w:szCs w:val="24"/>
        </w:rPr>
      </w:pPr>
      <w:r>
        <w:rPr>
          <w:rFonts w:ascii="Times New Roman" w:hAnsi="Times New Roman" w:cs="Arial"/>
          <w:color w:val="000000"/>
          <w:sz w:val="24"/>
          <w:szCs w:val="24"/>
        </w:rPr>
        <w:t>имеющие неснятую или непогашенную судимость;</w:t>
      </w:r>
    </w:p>
    <w:p w:rsidR="008D00A5" w:rsidRDefault="008D00A5" w:rsidP="008D00A5">
      <w:pPr>
        <w:pStyle w:val="ConsPlusDocList"/>
        <w:numPr>
          <w:ilvl w:val="0"/>
          <w:numId w:val="18"/>
        </w:numPr>
        <w:spacing w:line="200" w:lineRule="atLeast"/>
        <w:jc w:val="both"/>
        <w:rPr>
          <w:rFonts w:ascii="Times New Roman" w:hAnsi="Times New Roman" w:cs="Arial"/>
          <w:sz w:val="24"/>
          <w:szCs w:val="24"/>
        </w:rPr>
      </w:pPr>
      <w:r>
        <w:rPr>
          <w:rFonts w:ascii="Times New Roman" w:hAnsi="Times New Roman" w:cs="Arial"/>
          <w:sz w:val="24"/>
          <w:szCs w:val="24"/>
        </w:rPr>
        <w:t>в отношении которых осуществляется уголовное преследование;</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ранее осужденные за умышленные преступления;</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 xml:space="preserve">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в соответствии с Федеральным </w:t>
      </w:r>
      <w:hyperlink r:id="rId9" w:history="1">
        <w:r w:rsidRPr="00A92AD3">
          <w:rPr>
            <w:rStyle w:val="a8"/>
            <w:rFonts w:ascii="Times New Roman" w:hAnsi="Times New Roman"/>
            <w:sz w:val="24"/>
            <w:szCs w:val="24"/>
          </w:rPr>
          <w:t>законом</w:t>
        </w:r>
      </w:hyperlink>
      <w:r>
        <w:rPr>
          <w:rFonts w:ascii="Times New Roman" w:hAnsi="Times New Roman" w:cs="Arial"/>
          <w:sz w:val="24"/>
          <w:szCs w:val="24"/>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в отношении которых вступившим в законную силу решением суда установлено, что в их действиях содержатся признаки экстремистской деятельности;</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страдающие психическими расстройствами, больные наркоманией или алкоголизмом;</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признанные недееспособными или ограниченно дееспособными по решению суда, вступившему в законную силу;</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подвергнутые неоднократно в течение года, предшествовавшего дню принятия в народную дружину, в судебном порядке административному наказанию за совершенные административные правонарушения;</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 xml:space="preserve"> имеющие гражданство (подданство) иностранного государства.</w:t>
      </w:r>
    </w:p>
    <w:p w:rsidR="008D00A5" w:rsidRDefault="008D00A5" w:rsidP="008D00A5">
      <w:pPr>
        <w:pStyle w:val="ConsPlusDocList"/>
        <w:spacing w:line="200" w:lineRule="atLeast"/>
        <w:jc w:val="both"/>
        <w:rPr>
          <w:rFonts w:ascii="Times New Roman" w:hAnsi="Times New Roman" w:cs="Arial"/>
          <w:sz w:val="24"/>
          <w:szCs w:val="24"/>
        </w:rPr>
      </w:pPr>
      <w:r>
        <w:rPr>
          <w:rFonts w:ascii="Times New Roman" w:hAnsi="Times New Roman" w:cs="Arial"/>
          <w:sz w:val="24"/>
          <w:szCs w:val="24"/>
        </w:rPr>
        <w:t>Народные дружинники могут быть исключены из народных дружин в следующих случаях:</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на основании личного заявления народного дружинника;</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 xml:space="preserve"> при наступлении обстоятельств, указанных в </w:t>
      </w:r>
      <w:hyperlink r:id="rId10" w:history="1">
        <w:r w:rsidRPr="00A92AD3">
          <w:rPr>
            <w:rStyle w:val="a8"/>
            <w:rFonts w:ascii="Times New Roman" w:hAnsi="Times New Roman"/>
            <w:sz w:val="24"/>
            <w:szCs w:val="24"/>
          </w:rPr>
          <w:t>части 2</w:t>
        </w:r>
      </w:hyperlink>
      <w:r>
        <w:rPr>
          <w:rFonts w:ascii="Times New Roman" w:hAnsi="Times New Roman" w:cs="Arial"/>
          <w:sz w:val="24"/>
          <w:szCs w:val="24"/>
        </w:rPr>
        <w:t xml:space="preserve"> настоящего пункта;</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при совершении народным дружинником, участвующим в охране общественного порядка, противоправных действий либо бездействии, повлекших нарушение прав и свобод граждан, общественных объединений, религиозных и иных организаций;</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w:t>
      </w:r>
    </w:p>
    <w:p w:rsidR="008D00A5" w:rsidRDefault="008D00A5" w:rsidP="008D00A5">
      <w:pPr>
        <w:pStyle w:val="ConsPlusDocList"/>
        <w:numPr>
          <w:ilvl w:val="0"/>
          <w:numId w:val="17"/>
        </w:numPr>
        <w:spacing w:line="200" w:lineRule="atLeast"/>
        <w:jc w:val="both"/>
        <w:rPr>
          <w:rFonts w:ascii="Times New Roman" w:hAnsi="Times New Roman" w:cs="Arial"/>
          <w:sz w:val="24"/>
          <w:szCs w:val="24"/>
        </w:rPr>
      </w:pPr>
      <w:r>
        <w:rPr>
          <w:rFonts w:ascii="Times New Roman" w:hAnsi="Times New Roman" w:cs="Arial"/>
          <w:sz w:val="24"/>
          <w:szCs w:val="24"/>
        </w:rPr>
        <w:t>в связи с прекращением гражданства Российской Федерации.</w:t>
      </w:r>
    </w:p>
    <w:p w:rsidR="008D00A5" w:rsidRDefault="008D00A5" w:rsidP="008D00A5">
      <w:pPr>
        <w:pStyle w:val="aa"/>
        <w:tabs>
          <w:tab w:val="left" w:pos="2828"/>
        </w:tabs>
        <w:autoSpaceDE w:val="0"/>
        <w:spacing w:after="0" w:line="200" w:lineRule="atLeast"/>
        <w:ind w:left="707"/>
        <w:jc w:val="both"/>
        <w:rPr>
          <w:rFonts w:ascii="Times New Roman" w:eastAsia="Arial" w:hAnsi="Times New Roman" w:cs="Arial"/>
          <w:color w:val="000000"/>
          <w:sz w:val="24"/>
        </w:rPr>
      </w:pPr>
      <w:r>
        <w:rPr>
          <w:rFonts w:ascii="Times New Roman" w:eastAsia="Arial" w:hAnsi="Times New Roman" w:cs="Arial"/>
          <w:color w:val="000000"/>
          <w:sz w:val="24"/>
        </w:rPr>
        <w:t>При отчислении из состава ДНД народный дружинник обязан сдать удостоверение народного дружинника, а также имущество, полученное им в пользование в связи с работой в ДНД. Возмещение стоимости утраченного или невозвращенного имущества производится в порядке, установленным гражданским законодательством Российской Федерации.</w:t>
      </w:r>
    </w:p>
    <w:p w:rsidR="008D00A5" w:rsidRDefault="008D00A5" w:rsidP="008D00A5">
      <w:pPr>
        <w:spacing w:line="200" w:lineRule="atLeast"/>
        <w:jc w:val="center"/>
        <w:rPr>
          <w:rFonts w:ascii="Times New Roman" w:eastAsia="Arial" w:hAnsi="Times New Roman" w:cs="Arial"/>
          <w:b/>
          <w:bCs/>
        </w:rPr>
      </w:pPr>
      <w:r>
        <w:rPr>
          <w:rFonts w:ascii="Times New Roman" w:eastAsia="Arial" w:hAnsi="Times New Roman" w:cs="Arial"/>
          <w:b/>
          <w:bCs/>
        </w:rPr>
        <w:t>9. Подготовка народных дружинников</w:t>
      </w:r>
    </w:p>
    <w:p w:rsidR="008D00A5" w:rsidRDefault="008D00A5" w:rsidP="008D00A5">
      <w:pPr>
        <w:spacing w:line="200" w:lineRule="atLeast"/>
        <w:jc w:val="center"/>
        <w:rPr>
          <w:rFonts w:ascii="Times New Roman" w:eastAsia="Arial" w:hAnsi="Times New Roman" w:cs="Arial"/>
          <w:b/>
          <w:bCs/>
        </w:rPr>
      </w:pPr>
    </w:p>
    <w:p w:rsidR="008D00A5" w:rsidRDefault="008D00A5" w:rsidP="008D00A5">
      <w:pPr>
        <w:spacing w:line="200" w:lineRule="atLeast"/>
        <w:ind w:firstLine="852"/>
        <w:rPr>
          <w:rFonts w:ascii="Times New Roman" w:eastAsia="Arial" w:hAnsi="Times New Roman" w:cs="Arial"/>
        </w:rPr>
      </w:pPr>
      <w:r>
        <w:rPr>
          <w:rFonts w:ascii="Times New Roman" w:eastAsia="Arial" w:hAnsi="Times New Roman" w:cs="Arial"/>
        </w:rPr>
        <w:t>Народные дружинники проходят подготовку по основным направлениям деятельности народных дружин, к действиям в условиях, связанных с применением физической силы, по оказанию первой помощи в порядке, утвержденным федеральным органом исполнительной власти в сфере внутренних дел.</w:t>
      </w:r>
    </w:p>
    <w:p w:rsidR="008D00A5" w:rsidRDefault="008D00A5" w:rsidP="008D00A5">
      <w:pPr>
        <w:spacing w:line="200" w:lineRule="atLeast"/>
        <w:ind w:firstLine="852"/>
        <w:jc w:val="center"/>
        <w:rPr>
          <w:rFonts w:ascii="Times New Roman" w:eastAsia="Arial" w:hAnsi="Times New Roman" w:cs="Arial"/>
          <w:b/>
          <w:bCs/>
        </w:rPr>
      </w:pPr>
      <w:r>
        <w:rPr>
          <w:rFonts w:ascii="Times New Roman" w:eastAsia="Arial" w:hAnsi="Times New Roman" w:cs="Arial"/>
          <w:b/>
          <w:bCs/>
        </w:rPr>
        <w:t>10. Удостоверение и форменная одежда народных дружинников</w:t>
      </w:r>
    </w:p>
    <w:p w:rsidR="008D00A5" w:rsidRDefault="008D00A5" w:rsidP="008D00A5">
      <w:pPr>
        <w:spacing w:line="200" w:lineRule="atLeast"/>
        <w:ind w:firstLine="852"/>
        <w:jc w:val="center"/>
        <w:rPr>
          <w:rFonts w:ascii="Times New Roman" w:eastAsia="Arial" w:hAnsi="Times New Roman" w:cs="Arial"/>
          <w:b/>
          <w:bCs/>
        </w:rPr>
      </w:pPr>
    </w:p>
    <w:p w:rsidR="008D00A5" w:rsidRDefault="008D00A5" w:rsidP="008D00A5">
      <w:pPr>
        <w:pStyle w:val="ConsPlusDocList"/>
        <w:spacing w:line="200" w:lineRule="atLeast"/>
        <w:ind w:firstLine="852"/>
        <w:jc w:val="both"/>
        <w:rPr>
          <w:rFonts w:ascii="Times New Roman" w:hAnsi="Times New Roman" w:cs="Arial"/>
          <w:sz w:val="24"/>
          <w:szCs w:val="24"/>
        </w:rPr>
      </w:pPr>
      <w:r>
        <w:rPr>
          <w:rFonts w:ascii="Times New Roman" w:hAnsi="Times New Roman" w:cs="Arial"/>
          <w:sz w:val="24"/>
          <w:szCs w:val="24"/>
        </w:rPr>
        <w:t xml:space="preserve">Народные дружинники при участии в охране общественного порядка должны иметь при себе удостоверение народного дружинника, а также носить форменную одежду или использовать отличительную символику народного дружинника. </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 xml:space="preserve">Запрещается использование удостоверения народного дружинника, ношение форменной одежды либо использование отличительной символики народного </w:t>
      </w:r>
      <w:r>
        <w:rPr>
          <w:rFonts w:ascii="Times New Roman" w:hAnsi="Times New Roman" w:cs="Arial"/>
          <w:sz w:val="24"/>
          <w:szCs w:val="24"/>
        </w:rPr>
        <w:lastRenderedPageBreak/>
        <w:t>дружинника во время, не связанное с участием в охране общественного порядка.</w:t>
      </w:r>
    </w:p>
    <w:p w:rsidR="008D00A5" w:rsidRDefault="008D00A5" w:rsidP="008D00A5">
      <w:pPr>
        <w:spacing w:line="200" w:lineRule="atLeast"/>
        <w:ind w:firstLine="852"/>
        <w:rPr>
          <w:rFonts w:ascii="Times New Roman" w:hAnsi="Times New Roman"/>
          <w:color w:val="000000"/>
        </w:rPr>
      </w:pPr>
    </w:p>
    <w:p w:rsidR="008D00A5" w:rsidRDefault="008D00A5" w:rsidP="008D00A5">
      <w:pPr>
        <w:spacing w:line="200" w:lineRule="atLeast"/>
        <w:ind w:firstLine="852"/>
        <w:jc w:val="center"/>
        <w:rPr>
          <w:rFonts w:ascii="Times New Roman" w:hAnsi="Times New Roman"/>
          <w:b/>
          <w:bCs/>
          <w:color w:val="000000"/>
        </w:rPr>
      </w:pPr>
      <w:r>
        <w:rPr>
          <w:rFonts w:ascii="Times New Roman" w:hAnsi="Times New Roman"/>
          <w:b/>
          <w:bCs/>
          <w:color w:val="000000"/>
        </w:rPr>
        <w:t>11. Права народного дружинникам</w:t>
      </w:r>
    </w:p>
    <w:p w:rsidR="008D00A5" w:rsidRDefault="008D00A5" w:rsidP="008D00A5">
      <w:pPr>
        <w:spacing w:line="200" w:lineRule="atLeast"/>
        <w:ind w:firstLine="852"/>
        <w:jc w:val="center"/>
        <w:rPr>
          <w:rFonts w:ascii="Times New Roman" w:hAnsi="Times New Roman"/>
          <w:b/>
          <w:bCs/>
          <w:color w:val="000000"/>
        </w:rPr>
      </w:pPr>
    </w:p>
    <w:p w:rsidR="008D00A5" w:rsidRDefault="008D00A5" w:rsidP="008D00A5">
      <w:pPr>
        <w:pStyle w:val="ConsPlusDocList"/>
        <w:spacing w:line="200" w:lineRule="atLeast"/>
        <w:ind w:firstLine="852"/>
        <w:jc w:val="both"/>
        <w:rPr>
          <w:rFonts w:ascii="Times New Roman" w:hAnsi="Times New Roman" w:cs="Arial"/>
          <w:color w:val="000000"/>
          <w:sz w:val="24"/>
          <w:szCs w:val="24"/>
        </w:rPr>
      </w:pPr>
      <w:r>
        <w:rPr>
          <w:rFonts w:ascii="Times New Roman" w:hAnsi="Times New Roman" w:cs="Arial"/>
          <w:color w:val="000000"/>
          <w:sz w:val="24"/>
          <w:szCs w:val="24"/>
        </w:rPr>
        <w:t>Народные дружинники при участии в охране общественного порядка имеют право:</w:t>
      </w:r>
    </w:p>
    <w:p w:rsidR="008D00A5" w:rsidRDefault="008D00A5" w:rsidP="008D00A5">
      <w:pPr>
        <w:pStyle w:val="ConsPlusDocList"/>
        <w:numPr>
          <w:ilvl w:val="0"/>
          <w:numId w:val="19"/>
        </w:numPr>
        <w:spacing w:line="200" w:lineRule="atLeast"/>
        <w:jc w:val="both"/>
        <w:rPr>
          <w:rFonts w:ascii="Times New Roman" w:hAnsi="Times New Roman" w:cs="Arial"/>
          <w:sz w:val="24"/>
          <w:szCs w:val="24"/>
        </w:rPr>
      </w:pPr>
      <w:r>
        <w:rPr>
          <w:rFonts w:ascii="Times New Roman" w:hAnsi="Times New Roman" w:cs="Arial"/>
          <w:sz w:val="24"/>
          <w:szCs w:val="24"/>
        </w:rPr>
        <w:t>требовать от граждан и должностных лиц прекратить противоправные деяния;</w:t>
      </w:r>
    </w:p>
    <w:p w:rsidR="008D00A5" w:rsidRDefault="008D00A5" w:rsidP="008D00A5">
      <w:pPr>
        <w:pStyle w:val="ConsPlusDocList"/>
        <w:numPr>
          <w:ilvl w:val="0"/>
          <w:numId w:val="19"/>
        </w:numPr>
        <w:spacing w:line="200" w:lineRule="atLeast"/>
        <w:jc w:val="both"/>
        <w:rPr>
          <w:rFonts w:ascii="Times New Roman" w:hAnsi="Times New Roman" w:cs="Arial"/>
          <w:sz w:val="24"/>
          <w:szCs w:val="24"/>
        </w:rPr>
      </w:pPr>
      <w:r>
        <w:rPr>
          <w:rFonts w:ascii="Times New Roman" w:hAnsi="Times New Roman" w:cs="Arial"/>
          <w:sz w:val="24"/>
          <w:szCs w:val="24"/>
        </w:rPr>
        <w:t>принимать меры по охране места происшествия, а также по обеспечению сохранности вещественных доказательств совершения правонарушения с последующей передачей их сотрудникам полиции;</w:t>
      </w:r>
    </w:p>
    <w:p w:rsidR="008D00A5" w:rsidRDefault="008D00A5" w:rsidP="008D00A5">
      <w:pPr>
        <w:pStyle w:val="ConsPlusDocList"/>
        <w:numPr>
          <w:ilvl w:val="0"/>
          <w:numId w:val="19"/>
        </w:numPr>
        <w:spacing w:line="200" w:lineRule="atLeast"/>
        <w:jc w:val="both"/>
        <w:rPr>
          <w:rFonts w:ascii="Times New Roman" w:hAnsi="Times New Roman" w:cs="Arial"/>
          <w:sz w:val="24"/>
          <w:szCs w:val="24"/>
        </w:rPr>
      </w:pPr>
      <w:r>
        <w:rPr>
          <w:rFonts w:ascii="Times New Roman" w:hAnsi="Times New Roman" w:cs="Arial"/>
          <w:sz w:val="24"/>
          <w:szCs w:val="24"/>
        </w:rPr>
        <w:t xml:space="preserve">оказывать содействие полиции при выполнении возложенных на нее Федеральным </w:t>
      </w:r>
      <w:hyperlink r:id="rId11" w:history="1">
        <w:r w:rsidRPr="00A92AD3">
          <w:rPr>
            <w:rStyle w:val="a8"/>
            <w:rFonts w:ascii="Times New Roman" w:hAnsi="Times New Roman"/>
            <w:sz w:val="24"/>
            <w:szCs w:val="24"/>
          </w:rPr>
          <w:t>законом</w:t>
        </w:r>
      </w:hyperlink>
      <w:r>
        <w:rPr>
          <w:rFonts w:ascii="Times New Roman" w:hAnsi="Times New Roman" w:cs="Arial"/>
          <w:sz w:val="24"/>
          <w:szCs w:val="24"/>
        </w:rPr>
        <w:t xml:space="preserve"> от 7 февраля 2011 года N 3-ФЗ "О полиции" обязанностей в сфере охраны общественного порядка;</w:t>
      </w:r>
    </w:p>
    <w:p w:rsidR="008D00A5" w:rsidRDefault="008D00A5" w:rsidP="008D00A5">
      <w:pPr>
        <w:pStyle w:val="ConsPlusDocList"/>
        <w:numPr>
          <w:ilvl w:val="0"/>
          <w:numId w:val="19"/>
        </w:numPr>
        <w:spacing w:line="200" w:lineRule="atLeast"/>
        <w:jc w:val="both"/>
        <w:rPr>
          <w:rFonts w:ascii="Times New Roman" w:hAnsi="Times New Roman" w:cs="Arial"/>
          <w:sz w:val="24"/>
          <w:szCs w:val="24"/>
        </w:rPr>
      </w:pPr>
      <w:r>
        <w:rPr>
          <w:rFonts w:ascii="Times New Roman" w:hAnsi="Times New Roman" w:cs="Arial"/>
          <w:sz w:val="24"/>
          <w:szCs w:val="24"/>
        </w:rPr>
        <w:t>применять физическую силу в случаях и порядке, Федеральным законом от02.04.2014 №44-ФЗ «Об участии граждан в охране общественного порядка»;</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 xml:space="preserve"> Народные дружинники вправе отказаться от исполнения возложенных на них обязанностей в случае, если имеются достаточные основания полагать, что их жизнь и здоровье могут подвергнуться опасности.</w:t>
      </w:r>
    </w:p>
    <w:p w:rsidR="008D00A5" w:rsidRDefault="008D00A5" w:rsidP="008D00A5">
      <w:pPr>
        <w:spacing w:line="200" w:lineRule="atLeast"/>
        <w:ind w:firstLine="852"/>
        <w:rPr>
          <w:rFonts w:ascii="Times New Roman" w:hAnsi="Times New Roman"/>
          <w:b/>
          <w:bCs/>
          <w:color w:val="000000"/>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12. Обязанности народного дружинника</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1.Народный дружинник, принимая участие в обеспечении общественного порядка, обязан:</w:t>
      </w:r>
    </w:p>
    <w:p w:rsidR="008D00A5" w:rsidRDefault="008D00A5" w:rsidP="008D00A5">
      <w:pPr>
        <w:pStyle w:val="ConsPlusDocList"/>
        <w:tabs>
          <w:tab w:val="left" w:pos="2828"/>
        </w:tabs>
        <w:spacing w:line="200" w:lineRule="atLeast"/>
        <w:ind w:left="707" w:right="72"/>
        <w:jc w:val="both"/>
        <w:rPr>
          <w:rFonts w:ascii="Times New Roman" w:hAnsi="Times New Roman" w:cs="Arial"/>
          <w:color w:val="000000"/>
          <w:sz w:val="24"/>
          <w:szCs w:val="24"/>
        </w:rPr>
      </w:pPr>
      <w:r>
        <w:rPr>
          <w:rFonts w:ascii="Times New Roman" w:hAnsi="Times New Roman" w:cs="Arial"/>
          <w:color w:val="000000"/>
          <w:sz w:val="24"/>
          <w:szCs w:val="24"/>
        </w:rPr>
        <w:t>Народные дружинники при участии в охране общественного порядка обязаны:</w:t>
      </w:r>
    </w:p>
    <w:p w:rsidR="008D00A5" w:rsidRDefault="008D00A5" w:rsidP="008D00A5">
      <w:pPr>
        <w:pStyle w:val="ConsPlusDocList"/>
        <w:spacing w:line="200" w:lineRule="atLeast"/>
        <w:jc w:val="both"/>
        <w:rPr>
          <w:rFonts w:ascii="Times New Roman" w:hAnsi="Times New Roman" w:cs="Arial"/>
          <w:sz w:val="24"/>
          <w:szCs w:val="24"/>
        </w:rPr>
      </w:pPr>
      <w:r>
        <w:rPr>
          <w:rFonts w:ascii="Times New Roman" w:hAnsi="Times New Roman" w:cs="Arial"/>
          <w:sz w:val="24"/>
          <w:szCs w:val="24"/>
        </w:rPr>
        <w:t xml:space="preserve"> знать и соблюдать требования законодательных и иных нормативных правовых актов в сфере охраны общественного порядка;</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при объявлении сбора народной дружины прибывать к месту сбора в установленном порядке;</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соблюдать права и законные интересы граждан, общественных объединений, религиозных и иных организаций;</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принимать меры по предотвращению и пресечению правонарушений;</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выполнять требования уполномоченных сотрудников органов внутренних дел (полиции) и иных правоохранительных органов, не противоречащие законодательству Российской Федерации;</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оказывать первую помощь гражданам при несчастных случаях, травмах, отравлениях и других состояниях и заболеваниях, угрожающих их жизни и здоровью, при наличии соответствующей подготовки и (или) навыков;</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иметь при себе и предъявлять гражданам, к которым обращено требование о прекращении противоправного деяния, удостоверение установленного образца.</w:t>
      </w:r>
    </w:p>
    <w:p w:rsidR="008D00A5" w:rsidRDefault="008D00A5" w:rsidP="008D00A5">
      <w:pPr>
        <w:pStyle w:val="ConsPlusDocList"/>
        <w:spacing w:line="200" w:lineRule="atLeast"/>
        <w:ind w:firstLine="540"/>
        <w:jc w:val="both"/>
        <w:rPr>
          <w:rFonts w:ascii="Times New Roman" w:hAnsi="Times New Roman" w:cs="Arial"/>
          <w:sz w:val="24"/>
          <w:szCs w:val="24"/>
        </w:rPr>
      </w:pPr>
      <w:r>
        <w:rPr>
          <w:rFonts w:ascii="Times New Roman" w:hAnsi="Times New Roman" w:cs="Arial"/>
          <w:sz w:val="24"/>
          <w:szCs w:val="24"/>
        </w:rPr>
        <w:t xml:space="preserve">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w:t>
      </w:r>
    </w:p>
    <w:p w:rsidR="008D00A5" w:rsidRPr="00F33140" w:rsidRDefault="008D00A5" w:rsidP="008D00A5"/>
    <w:p w:rsidR="008D00A5" w:rsidRDefault="008D00A5" w:rsidP="008D00A5">
      <w:pPr>
        <w:pStyle w:val="aa"/>
        <w:tabs>
          <w:tab w:val="left" w:pos="2828"/>
        </w:tabs>
        <w:spacing w:after="0" w:line="200" w:lineRule="atLeast"/>
        <w:ind w:left="707" w:right="72"/>
        <w:jc w:val="center"/>
        <w:rPr>
          <w:rFonts w:ascii="Times New Roman" w:hAnsi="Times New Roman"/>
          <w:b/>
          <w:bCs/>
          <w:color w:val="000000"/>
          <w:sz w:val="24"/>
        </w:rPr>
      </w:pPr>
      <w:r>
        <w:rPr>
          <w:rFonts w:ascii="Times New Roman" w:hAnsi="Times New Roman"/>
          <w:b/>
          <w:bCs/>
          <w:color w:val="000000"/>
          <w:sz w:val="24"/>
        </w:rPr>
        <w:t>13. Общие условия и пределы применения народным дружинником физической силы</w:t>
      </w:r>
    </w:p>
    <w:p w:rsidR="008D00A5" w:rsidRDefault="008D00A5" w:rsidP="008D00A5">
      <w:pPr>
        <w:pStyle w:val="aa"/>
        <w:tabs>
          <w:tab w:val="left" w:pos="2828"/>
        </w:tabs>
        <w:spacing w:after="0" w:line="200" w:lineRule="atLeast"/>
        <w:ind w:left="707" w:right="72"/>
        <w:jc w:val="center"/>
        <w:rPr>
          <w:rFonts w:ascii="Times New Roman" w:hAnsi="Times New Roman"/>
          <w:b/>
          <w:bCs/>
          <w:color w:val="000000"/>
          <w:sz w:val="24"/>
        </w:rPr>
      </w:pPr>
    </w:p>
    <w:p w:rsidR="008D00A5" w:rsidRDefault="008D00A5" w:rsidP="008D00A5">
      <w:pPr>
        <w:pStyle w:val="ConsPlusDocList"/>
        <w:numPr>
          <w:ilvl w:val="0"/>
          <w:numId w:val="11"/>
        </w:numPr>
        <w:tabs>
          <w:tab w:val="clear" w:pos="709"/>
          <w:tab w:val="left" w:pos="707"/>
        </w:tabs>
        <w:spacing w:line="200" w:lineRule="atLeast"/>
        <w:jc w:val="both"/>
        <w:rPr>
          <w:rFonts w:ascii="Times New Roman" w:hAnsi="Times New Roman" w:cs="Arial"/>
          <w:color w:val="000000"/>
          <w:sz w:val="24"/>
          <w:szCs w:val="24"/>
        </w:rPr>
      </w:pPr>
      <w:r>
        <w:rPr>
          <w:rFonts w:ascii="Times New Roman" w:hAnsi="Times New Roman" w:cs="Arial"/>
          <w:color w:val="000000"/>
          <w:sz w:val="24"/>
          <w:szCs w:val="24"/>
        </w:rPr>
        <w:t xml:space="preserve"> Народные дружинники при участии в охране общественного порядка могут применять физическую силу для устранения опасности, непосредственно угрожающей им или иным лицам, в состоянии необходимой обороны или крайней необходимости в пределах, установленных законодательством Российской Федерации.</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Перед применением физической силы народный дружинник обязан сообщить лицу, в отношении которого предполагается ее применение, что он является </w:t>
      </w:r>
      <w:r>
        <w:rPr>
          <w:rFonts w:ascii="Times New Roman" w:hAnsi="Times New Roman" w:cs="Arial"/>
          <w:sz w:val="24"/>
          <w:szCs w:val="24"/>
        </w:rPr>
        <w:lastRenderedPageBreak/>
        <w:t>народным дружинником, предупредить о своем намерении и предоставить данному лицу возможность для прекращения действий, угрожающих жизни и здоровью народного дружинника или иных лиц.</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Народный дружинник имеет право не предупреждать о своем намерении применить физическую силу, если промедление в ее применении создает непосредственную угрозу жизни и здоровью граждан или народного дружинника либо может повлечь иные тяжкие последствия.</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Народный дружинник при применении физической силы действует с учетом создавшейся обстановки, характера и степени опасности действий лиц, в отношении которых применяется физическая сила, характера и силы оказываемого ими сопротивления.</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Народный дружинник обязан оказать гражданину, получившему телесные повреждения в результате применения физической силы, первую помощь, а также в случае необходимости принять меры по обеспечению оказания ему медицинской помощи в возможно короткий срок.</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О применении физической силы, в результате которого причинен вред здоровью гражданина, народный дружинник обязан незамедлительно уведомить командира народной дружины, который не позднее трех часов с момента ее применения информирует об этом соответствующий территориальный орган федерального органа исполнительной власти в сфере внутренних дел.</w:t>
      </w:r>
    </w:p>
    <w:p w:rsidR="008D00A5" w:rsidRDefault="008D00A5" w:rsidP="008D00A5">
      <w:pPr>
        <w:pStyle w:val="ConsPlusDocList"/>
        <w:numPr>
          <w:ilvl w:val="0"/>
          <w:numId w:val="11"/>
        </w:numPr>
        <w:spacing w:line="200" w:lineRule="atLeast"/>
        <w:jc w:val="both"/>
        <w:rPr>
          <w:rFonts w:ascii="Times New Roman" w:hAnsi="Times New Roman" w:cs="Arial"/>
          <w:sz w:val="24"/>
          <w:szCs w:val="24"/>
        </w:rPr>
      </w:pPr>
      <w:r>
        <w:rPr>
          <w:rFonts w:ascii="Times New Roman" w:hAnsi="Times New Roman" w:cs="Arial"/>
          <w:sz w:val="24"/>
          <w:szCs w:val="24"/>
        </w:rPr>
        <w:t xml:space="preserve"> Народным дружинникам при участии в охране общественного порядка запрещается применять физическую силу для пресечения правонарушений, за исключением случаев, указанных в </w:t>
      </w:r>
      <w:hyperlink w:anchor="Par0" w:history="1">
        <w:r w:rsidRPr="00F33140">
          <w:rPr>
            <w:rStyle w:val="a8"/>
            <w:rFonts w:ascii="Times New Roman" w:hAnsi="Times New Roman"/>
            <w:sz w:val="24"/>
            <w:szCs w:val="24"/>
          </w:rPr>
          <w:t>части 1</w:t>
        </w:r>
      </w:hyperlink>
      <w:r>
        <w:rPr>
          <w:rFonts w:ascii="Times New Roman" w:hAnsi="Times New Roman" w:cs="Arial"/>
          <w:sz w:val="24"/>
          <w:szCs w:val="24"/>
        </w:rPr>
        <w:t xml:space="preserve"> настоящего пункта</w:t>
      </w:r>
      <w:r w:rsidR="00B02A55">
        <w:rPr>
          <w:rFonts w:ascii="Times New Roman" w:hAnsi="Times New Roman" w:cs="Arial"/>
          <w:sz w:val="24"/>
          <w:szCs w:val="24"/>
        </w:rPr>
        <w:t>,</w:t>
      </w:r>
      <w:r>
        <w:rPr>
          <w:rFonts w:ascii="Times New Roman" w:hAnsi="Times New Roman" w:cs="Arial"/>
          <w:sz w:val="24"/>
          <w:szCs w:val="24"/>
        </w:rPr>
        <w:t xml:space="preserve"> а также в отношении женщин с видимыми признаками беременности, лиц с явными признаками инвалидности, несовершеннолетних, когда их возраст очевиден или известен, за исключением случаев совершения указанными лицами вооруженного либо группового нападения.</w:t>
      </w:r>
    </w:p>
    <w:p w:rsidR="008D00A5" w:rsidRDefault="008D00A5" w:rsidP="008D00A5">
      <w:pPr>
        <w:pStyle w:val="aa"/>
        <w:tabs>
          <w:tab w:val="left" w:pos="2828"/>
        </w:tabs>
        <w:spacing w:after="0" w:line="200" w:lineRule="atLeast"/>
        <w:ind w:left="707" w:right="72"/>
        <w:jc w:val="both"/>
        <w:rPr>
          <w:rFonts w:ascii="Times New Roman" w:hAnsi="Times New Roman"/>
          <w:color w:val="000000"/>
          <w:sz w:val="24"/>
        </w:rPr>
      </w:pPr>
    </w:p>
    <w:p w:rsidR="008D00A5" w:rsidRDefault="008D00A5" w:rsidP="00B42E77">
      <w:pPr>
        <w:pStyle w:val="aa"/>
        <w:spacing w:after="0" w:line="200" w:lineRule="atLeast"/>
        <w:ind w:left="2520" w:hanging="360"/>
        <w:rPr>
          <w:rFonts w:ascii="Times New Roman" w:hAnsi="Times New Roman"/>
          <w:b/>
          <w:color w:val="000000"/>
          <w:sz w:val="24"/>
        </w:rPr>
      </w:pPr>
      <w:r>
        <w:rPr>
          <w:rFonts w:ascii="Times New Roman" w:hAnsi="Times New Roman"/>
          <w:b/>
          <w:color w:val="000000"/>
          <w:sz w:val="24"/>
        </w:rPr>
        <w:t>14. Ответственность народного дружинника</w:t>
      </w:r>
    </w:p>
    <w:p w:rsidR="008D00A5" w:rsidRDefault="008D00A5" w:rsidP="008D00A5">
      <w:pPr>
        <w:pStyle w:val="aa"/>
        <w:spacing w:after="0" w:line="200" w:lineRule="atLeast"/>
        <w:ind w:left="2520" w:hanging="360"/>
        <w:jc w:val="center"/>
        <w:rPr>
          <w:rFonts w:ascii="Times New Roman" w:hAnsi="Times New Roman"/>
          <w:b/>
          <w:color w:val="000000"/>
          <w:sz w:val="24"/>
        </w:rPr>
      </w:pPr>
    </w:p>
    <w:p w:rsidR="008D00A5" w:rsidRDefault="008D00A5" w:rsidP="008D00A5">
      <w:pPr>
        <w:pStyle w:val="ConsPlusDocList"/>
        <w:numPr>
          <w:ilvl w:val="0"/>
          <w:numId w:val="20"/>
        </w:numPr>
        <w:spacing w:line="200" w:lineRule="atLeast"/>
        <w:ind w:left="-48" w:firstLine="564"/>
        <w:jc w:val="both"/>
        <w:rPr>
          <w:rFonts w:ascii="Times New Roman" w:hAnsi="Times New Roman" w:cs="Arial"/>
          <w:color w:val="000000"/>
          <w:sz w:val="24"/>
          <w:szCs w:val="24"/>
        </w:rPr>
      </w:pPr>
      <w:r>
        <w:rPr>
          <w:rFonts w:ascii="Times New Roman" w:hAnsi="Times New Roman" w:cs="Arial"/>
          <w:color w:val="000000"/>
          <w:sz w:val="24"/>
          <w:szCs w:val="24"/>
        </w:rPr>
        <w:t>За противоправные действия народные дружинники несут ответственность, установленную законодательством Российской Федерации.</w:t>
      </w:r>
    </w:p>
    <w:p w:rsidR="008D00A5" w:rsidRDefault="008D00A5" w:rsidP="008D00A5">
      <w:pPr>
        <w:pStyle w:val="ConsPlusDocList"/>
        <w:numPr>
          <w:ilvl w:val="0"/>
          <w:numId w:val="20"/>
        </w:numPr>
        <w:spacing w:line="200" w:lineRule="atLeast"/>
        <w:ind w:left="-48" w:firstLine="564"/>
        <w:jc w:val="both"/>
        <w:rPr>
          <w:rFonts w:ascii="Times New Roman" w:hAnsi="Times New Roman" w:cs="Arial"/>
          <w:sz w:val="24"/>
          <w:szCs w:val="24"/>
        </w:rPr>
      </w:pPr>
      <w:r>
        <w:rPr>
          <w:rFonts w:ascii="Times New Roman" w:hAnsi="Times New Roman" w:cs="Arial"/>
          <w:sz w:val="24"/>
          <w:szCs w:val="24"/>
        </w:rPr>
        <w:t xml:space="preserve"> Действия народных дружинников, нарушающие права и законные интересы граждан, общественных объединений, религиозных и иных организаций, могут быть обжалованы в порядке, установленном законодательством Российской Федерации.</w:t>
      </w:r>
    </w:p>
    <w:p w:rsidR="008D00A5" w:rsidRDefault="008D00A5" w:rsidP="008D00A5">
      <w:pPr>
        <w:pStyle w:val="aa"/>
        <w:spacing w:after="0" w:line="200" w:lineRule="atLeast"/>
        <w:ind w:firstLine="864"/>
        <w:jc w:val="both"/>
        <w:rPr>
          <w:rFonts w:ascii="Times New Roman" w:hAnsi="Times New Roman"/>
          <w:color w:val="000000"/>
          <w:sz w:val="24"/>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15. Недопустимость посягательства на жизнь, здоровье, честь и достоинство народного дружинника</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Посягательство на жизнь, здоровье, честь и достоинство народного дружинника, находящегося при исполнении возложенных на него настоящим законом обязанностей, влечет ответственность, установленную законодательством Российской Федерации.</w:t>
      </w:r>
    </w:p>
    <w:p w:rsidR="008D00A5" w:rsidRDefault="008D00A5" w:rsidP="008D00A5">
      <w:pPr>
        <w:pStyle w:val="aa"/>
        <w:spacing w:after="0" w:line="200" w:lineRule="atLeast"/>
        <w:jc w:val="both"/>
        <w:rPr>
          <w:rFonts w:ascii="Times New Roman" w:hAnsi="Times New Roman"/>
          <w:color w:val="000000"/>
          <w:sz w:val="24"/>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16. Гарантии правовой и социальной защиты народных дружинников</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numPr>
          <w:ilvl w:val="0"/>
          <w:numId w:val="21"/>
        </w:numPr>
        <w:spacing w:after="0" w:line="200" w:lineRule="atLeast"/>
        <w:ind w:left="0" w:firstLine="492"/>
        <w:jc w:val="both"/>
        <w:rPr>
          <w:rFonts w:ascii="Times New Roman" w:hAnsi="Times New Roman"/>
          <w:color w:val="000000"/>
          <w:sz w:val="24"/>
        </w:rPr>
      </w:pPr>
      <w:r>
        <w:rPr>
          <w:rFonts w:ascii="Times New Roman" w:hAnsi="Times New Roman"/>
          <w:color w:val="000000"/>
          <w:sz w:val="24"/>
        </w:rPr>
        <w:t>Народные дружинники при исполнении общественных обязанностей находятся под защитой государства. Их законные требования о прекращении противоправных действий обязательны для исполнения всеми гражданами и должностными лицами.</w:t>
      </w:r>
    </w:p>
    <w:p w:rsidR="008D00A5" w:rsidRDefault="008D00A5" w:rsidP="008D00A5">
      <w:pPr>
        <w:pStyle w:val="aa"/>
        <w:numPr>
          <w:ilvl w:val="0"/>
          <w:numId w:val="21"/>
        </w:numPr>
        <w:spacing w:after="0" w:line="200" w:lineRule="atLeast"/>
        <w:ind w:left="36" w:firstLine="588"/>
        <w:jc w:val="both"/>
        <w:rPr>
          <w:rFonts w:ascii="Times New Roman" w:hAnsi="Times New Roman"/>
          <w:color w:val="000000"/>
          <w:sz w:val="24"/>
        </w:rPr>
      </w:pPr>
      <w:r>
        <w:rPr>
          <w:rFonts w:ascii="Times New Roman" w:hAnsi="Times New Roman"/>
          <w:color w:val="000000"/>
          <w:sz w:val="24"/>
        </w:rPr>
        <w:t>Никто не вправе принуждать народных дружинников исполнять обязанности, которые на них не возложены.</w:t>
      </w:r>
    </w:p>
    <w:p w:rsidR="008D00A5" w:rsidRDefault="008D00A5" w:rsidP="008D00A5">
      <w:pPr>
        <w:pStyle w:val="aa"/>
        <w:numPr>
          <w:ilvl w:val="0"/>
          <w:numId w:val="21"/>
        </w:numPr>
        <w:spacing w:after="0" w:line="200" w:lineRule="atLeast"/>
        <w:ind w:left="-12" w:firstLine="492"/>
        <w:jc w:val="both"/>
        <w:rPr>
          <w:rFonts w:ascii="Times New Roman" w:hAnsi="Times New Roman"/>
          <w:color w:val="000000"/>
          <w:sz w:val="24"/>
        </w:rPr>
      </w:pPr>
      <w:r>
        <w:rPr>
          <w:rFonts w:ascii="Times New Roman" w:hAnsi="Times New Roman"/>
          <w:color w:val="000000"/>
          <w:sz w:val="24"/>
        </w:rPr>
        <w:t xml:space="preserve">Воспрепятствование осуществляемой на законном основании деятельности народного дружинника в связи с их участием в охране общественного порядка либо </w:t>
      </w:r>
      <w:r>
        <w:rPr>
          <w:rFonts w:ascii="Times New Roman" w:hAnsi="Times New Roman"/>
          <w:color w:val="000000"/>
          <w:sz w:val="24"/>
        </w:rPr>
        <w:lastRenderedPageBreak/>
        <w:t>невыполнение их законных требований о прекращении противоправных действий влечет ответственность в соответствии с законодательством РФ</w:t>
      </w:r>
    </w:p>
    <w:p w:rsidR="008D00A5" w:rsidRDefault="008D00A5" w:rsidP="008D00A5">
      <w:pPr>
        <w:pStyle w:val="aa"/>
        <w:spacing w:after="0" w:line="200" w:lineRule="atLeast"/>
        <w:ind w:left="480"/>
        <w:jc w:val="both"/>
        <w:rPr>
          <w:rFonts w:ascii="Times New Roman" w:hAnsi="Times New Roman"/>
          <w:color w:val="000000"/>
          <w:sz w:val="24"/>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17. Показания народного дружинника</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spacing w:after="0" w:line="200" w:lineRule="atLeast"/>
        <w:jc w:val="both"/>
        <w:rPr>
          <w:rFonts w:ascii="Times New Roman" w:hAnsi="Times New Roman"/>
          <w:color w:val="000000"/>
          <w:sz w:val="24"/>
        </w:rPr>
      </w:pPr>
      <w:r>
        <w:rPr>
          <w:rFonts w:ascii="Times New Roman" w:hAnsi="Times New Roman"/>
          <w:color w:val="000000"/>
          <w:sz w:val="24"/>
        </w:rPr>
        <w:t xml:space="preserve">    В соответствии с законодательством Российской Федерации показания народного дружинника по делу о преступлении или об административном правонарушении оцениваются наравне с иными доказательствами, полученными в установленном законом порядке.</w:t>
      </w:r>
    </w:p>
    <w:p w:rsidR="008D00A5" w:rsidRDefault="008D00A5" w:rsidP="008D00A5">
      <w:pPr>
        <w:pStyle w:val="aa"/>
        <w:spacing w:after="0" w:line="200" w:lineRule="atLeast"/>
        <w:jc w:val="both"/>
        <w:rPr>
          <w:rFonts w:ascii="Times New Roman" w:hAnsi="Times New Roman"/>
          <w:sz w:val="24"/>
        </w:rPr>
      </w:pPr>
    </w:p>
    <w:p w:rsidR="008D00A5" w:rsidRDefault="008D00A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18. Меры поощрения и взыскания</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tabs>
          <w:tab w:val="left" w:pos="599"/>
        </w:tabs>
        <w:spacing w:after="0" w:line="200" w:lineRule="atLeast"/>
        <w:ind w:left="-36" w:firstLine="684"/>
        <w:jc w:val="both"/>
        <w:rPr>
          <w:rFonts w:ascii="Times New Roman" w:hAnsi="Times New Roman"/>
          <w:color w:val="000000"/>
          <w:sz w:val="24"/>
        </w:rPr>
      </w:pPr>
      <w:r>
        <w:rPr>
          <w:rFonts w:ascii="Times New Roman" w:hAnsi="Times New Roman"/>
          <w:color w:val="000000"/>
          <w:sz w:val="24"/>
        </w:rPr>
        <w:t xml:space="preserve">   Для поощрения народных дружинников органы местного самоуправления, ОВД, руководители организаций, органы территориального общественного самоуправления, в пределах своих полномочий могут применять различные меры морального и материального поощрения, в том числе путем объявления благодарности, награждения грамотой, выдачи ценного подарка или денежной премии. Меры морального поощрения могут применяться к руководителям организаций, оказывающим содействие в деятельности ДНД.</w:t>
      </w:r>
    </w:p>
    <w:p w:rsidR="00B02A55" w:rsidRDefault="00B02A55" w:rsidP="00B02A55">
      <w:pPr>
        <w:pStyle w:val="a5"/>
        <w:spacing w:before="0" w:beforeAutospacing="0" w:after="0" w:line="276" w:lineRule="auto"/>
        <w:ind w:firstLine="709"/>
        <w:jc w:val="both"/>
      </w:pPr>
      <w:r>
        <w:t>Для поощрения народных дружинников, активно участвующих  в охране общественного порядка, предупреждению и пресечению правонарушений устанавливаются следующие формы поощрения:</w:t>
      </w:r>
    </w:p>
    <w:p w:rsidR="00B02A55" w:rsidRDefault="00B02A55" w:rsidP="00B02A55">
      <w:pPr>
        <w:pStyle w:val="a5"/>
        <w:numPr>
          <w:ilvl w:val="0"/>
          <w:numId w:val="22"/>
        </w:numPr>
        <w:spacing w:before="0" w:beforeAutospacing="0" w:after="0" w:line="276" w:lineRule="auto"/>
        <w:ind w:left="0" w:firstLine="709"/>
        <w:jc w:val="both"/>
      </w:pPr>
      <w:r>
        <w:t>Награждение благодарственным письмом или грамотой Главы сельского поселения Узюково муниципального района Ставропольский Самарской области.</w:t>
      </w:r>
    </w:p>
    <w:p w:rsidR="00B02A55" w:rsidRDefault="00B02A55" w:rsidP="00B02A55">
      <w:pPr>
        <w:pStyle w:val="a5"/>
        <w:numPr>
          <w:ilvl w:val="0"/>
          <w:numId w:val="22"/>
        </w:numPr>
        <w:spacing w:before="0" w:beforeAutospacing="0" w:after="0" w:line="276" w:lineRule="auto"/>
        <w:ind w:left="0" w:firstLine="709"/>
        <w:jc w:val="both"/>
      </w:pPr>
      <w:r>
        <w:t>Ходатайство о премировании по месту работы дружинников.</w:t>
      </w:r>
    </w:p>
    <w:p w:rsidR="00524C0C" w:rsidRDefault="00524C0C" w:rsidP="00524C0C">
      <w:pPr>
        <w:pStyle w:val="a5"/>
        <w:spacing w:before="0" w:beforeAutospacing="0" w:after="0" w:line="276" w:lineRule="auto"/>
        <w:ind w:firstLine="648"/>
        <w:jc w:val="both"/>
      </w:pPr>
      <w:r>
        <w:t>За проявленные мужество и героизм при охране общественного порядка, заслуги в предупреждении и пресечении правонарушений, народные дружинники награждаются наградами Самарской области в соответствии с законодательством Самарской области и государственными наградами Российской Федерации в соответствии с законодательством Российской Федерации».</w:t>
      </w:r>
    </w:p>
    <w:p w:rsidR="00524C0C" w:rsidRDefault="00524C0C" w:rsidP="00524C0C">
      <w:pPr>
        <w:pStyle w:val="a5"/>
        <w:spacing w:before="0" w:beforeAutospacing="0" w:after="0" w:line="276" w:lineRule="auto"/>
        <w:ind w:left="709"/>
        <w:jc w:val="both"/>
      </w:pPr>
    </w:p>
    <w:p w:rsidR="00B02A55" w:rsidRDefault="00B02A55" w:rsidP="008D00A5">
      <w:pPr>
        <w:pStyle w:val="aa"/>
        <w:tabs>
          <w:tab w:val="left" w:pos="599"/>
        </w:tabs>
        <w:spacing w:after="0" w:line="200" w:lineRule="atLeast"/>
        <w:ind w:left="-36" w:firstLine="684"/>
        <w:jc w:val="both"/>
        <w:rPr>
          <w:rFonts w:ascii="Times New Roman" w:hAnsi="Times New Roman"/>
          <w:b/>
          <w:color w:val="000000"/>
          <w:sz w:val="24"/>
        </w:rPr>
      </w:pPr>
      <w:r w:rsidRPr="00B02A55">
        <w:rPr>
          <w:rFonts w:ascii="Times New Roman" w:hAnsi="Times New Roman"/>
          <w:b/>
          <w:color w:val="000000"/>
          <w:sz w:val="24"/>
        </w:rPr>
        <w:t xml:space="preserve">19. Гарантии и стимулирование  </w:t>
      </w:r>
    </w:p>
    <w:p w:rsidR="00B02A55" w:rsidRPr="00B02A55" w:rsidRDefault="00B02A55" w:rsidP="008D00A5">
      <w:pPr>
        <w:pStyle w:val="aa"/>
        <w:tabs>
          <w:tab w:val="left" w:pos="599"/>
        </w:tabs>
        <w:spacing w:after="0" w:line="200" w:lineRule="atLeast"/>
        <w:ind w:left="-36" w:firstLine="684"/>
        <w:jc w:val="both"/>
        <w:rPr>
          <w:rFonts w:ascii="Times New Roman" w:hAnsi="Times New Roman"/>
          <w:b/>
          <w:color w:val="000000"/>
          <w:sz w:val="24"/>
        </w:rPr>
      </w:pPr>
    </w:p>
    <w:p w:rsidR="00B02A55" w:rsidRDefault="00B02A55" w:rsidP="00B02A55">
      <w:pPr>
        <w:pStyle w:val="a5"/>
        <w:spacing w:before="0" w:beforeAutospacing="0" w:after="0" w:line="276" w:lineRule="auto"/>
        <w:jc w:val="both"/>
      </w:pPr>
      <w:r>
        <w:t xml:space="preserve">          Гарантии и стимулирование командира ДНД и народных дружинников.</w:t>
      </w:r>
    </w:p>
    <w:p w:rsidR="00B02A55" w:rsidRPr="00AD5FEF" w:rsidRDefault="00B02A55" w:rsidP="00B02A55">
      <w:pPr>
        <w:pStyle w:val="a5"/>
        <w:spacing w:before="0" w:beforeAutospacing="0" w:after="0" w:line="276" w:lineRule="auto"/>
        <w:ind w:firstLine="709"/>
        <w:jc w:val="both"/>
      </w:pPr>
      <w:r>
        <w:t>1.</w:t>
      </w:r>
      <w:r w:rsidRPr="00AD5FEF">
        <w:t xml:space="preserve"> Командиру ДНД, за участие в охране общественного порядка устанавливается почасовая оплата в размере 200 руб. 00 коп</w:t>
      </w:r>
      <w:proofErr w:type="gramStart"/>
      <w:r w:rsidRPr="00AD5FEF">
        <w:t>.</w:t>
      </w:r>
      <w:proofErr w:type="gramEnd"/>
      <w:r w:rsidRPr="00AD5FEF">
        <w:t xml:space="preserve"> </w:t>
      </w:r>
      <w:proofErr w:type="gramStart"/>
      <w:r w:rsidRPr="00AD5FEF">
        <w:t>и</w:t>
      </w:r>
      <w:proofErr w:type="gramEnd"/>
      <w:r w:rsidRPr="00AD5FEF">
        <w:rPr>
          <w:color w:val="000000"/>
        </w:rPr>
        <w:t xml:space="preserve"> 1000 (Одна тысяча) рублей в месяц за ведение документации по добровольной народной дружине</w:t>
      </w:r>
      <w:r>
        <w:rPr>
          <w:color w:val="000000"/>
        </w:rPr>
        <w:t>,</w:t>
      </w:r>
      <w:r w:rsidRPr="00AD5FEF">
        <w:rPr>
          <w:color w:val="000000"/>
        </w:rPr>
        <w:t xml:space="preserve"> при осуществлении деятельности ДНД в текущем месяце</w:t>
      </w:r>
      <w:r w:rsidRPr="00AD5FEF">
        <w:t>.</w:t>
      </w:r>
    </w:p>
    <w:p w:rsidR="00B02A55" w:rsidRDefault="00B02A55" w:rsidP="00B02A55">
      <w:pPr>
        <w:pStyle w:val="a5"/>
        <w:spacing w:before="0" w:beforeAutospacing="0" w:after="0" w:line="276" w:lineRule="auto"/>
        <w:ind w:firstLine="709"/>
        <w:jc w:val="both"/>
      </w:pPr>
      <w:r>
        <w:t>2.  Дружиннику, за участие в охране общественного порядка устанавливается почасовая оплата в размере 200 руб. 00 коп.</w:t>
      </w:r>
    </w:p>
    <w:p w:rsidR="00B02A55" w:rsidRDefault="00B02A55" w:rsidP="00B02A55">
      <w:pPr>
        <w:pStyle w:val="a5"/>
        <w:spacing w:before="0" w:beforeAutospacing="0" w:after="0" w:line="276" w:lineRule="auto"/>
        <w:ind w:firstLine="709"/>
        <w:jc w:val="both"/>
      </w:pPr>
      <w:r>
        <w:t>3. Народные дружинники при исполнении общественных обязанностей находятся под защитой государства.</w:t>
      </w:r>
    </w:p>
    <w:p w:rsidR="00B02A55" w:rsidRDefault="00B02A55" w:rsidP="00B02A55">
      <w:pPr>
        <w:pStyle w:val="a5"/>
        <w:spacing w:before="0" w:beforeAutospacing="0" w:after="0" w:line="276" w:lineRule="auto"/>
        <w:ind w:firstLine="709"/>
        <w:jc w:val="both"/>
      </w:pPr>
      <w:r>
        <w:t>4. На народных дружинников распространяются гарантии и компенсации, установленные трудовым законодательством для исполнения работниками общественных обязанностей.</w:t>
      </w:r>
    </w:p>
    <w:p w:rsidR="008D00A5" w:rsidRDefault="008D00A5" w:rsidP="008D00A5">
      <w:pPr>
        <w:pStyle w:val="aa"/>
        <w:tabs>
          <w:tab w:val="left" w:pos="2828"/>
        </w:tabs>
        <w:spacing w:after="0" w:line="200" w:lineRule="atLeast"/>
        <w:ind w:left="707"/>
        <w:jc w:val="both"/>
        <w:rPr>
          <w:rFonts w:ascii="Times New Roman" w:hAnsi="Times New Roman"/>
          <w:color w:val="000000"/>
          <w:sz w:val="24"/>
        </w:rPr>
      </w:pPr>
    </w:p>
    <w:p w:rsidR="008D00A5" w:rsidRDefault="00B02A55" w:rsidP="008D00A5">
      <w:pPr>
        <w:pStyle w:val="aa"/>
        <w:spacing w:after="0" w:line="200" w:lineRule="atLeast"/>
        <w:jc w:val="center"/>
        <w:rPr>
          <w:rFonts w:ascii="Times New Roman" w:hAnsi="Times New Roman"/>
          <w:b/>
          <w:color w:val="000000"/>
          <w:sz w:val="24"/>
        </w:rPr>
      </w:pPr>
      <w:r>
        <w:rPr>
          <w:rFonts w:ascii="Times New Roman" w:hAnsi="Times New Roman"/>
          <w:b/>
          <w:color w:val="000000"/>
          <w:sz w:val="24"/>
        </w:rPr>
        <w:t>20</w:t>
      </w:r>
      <w:r w:rsidR="008D00A5">
        <w:rPr>
          <w:rFonts w:ascii="Times New Roman" w:hAnsi="Times New Roman"/>
          <w:b/>
          <w:color w:val="000000"/>
          <w:sz w:val="24"/>
        </w:rPr>
        <w:t>. Материально-техническое обеспечение деятельности ДНД</w:t>
      </w:r>
    </w:p>
    <w:p w:rsidR="008D00A5" w:rsidRDefault="008D00A5" w:rsidP="008D00A5">
      <w:pPr>
        <w:pStyle w:val="aa"/>
        <w:spacing w:after="0" w:line="200" w:lineRule="atLeast"/>
        <w:jc w:val="center"/>
        <w:rPr>
          <w:rFonts w:ascii="Times New Roman" w:hAnsi="Times New Roman"/>
          <w:b/>
          <w:color w:val="000000"/>
          <w:sz w:val="24"/>
        </w:rPr>
      </w:pPr>
    </w:p>
    <w:p w:rsidR="008D00A5" w:rsidRDefault="008D00A5" w:rsidP="008D00A5">
      <w:pPr>
        <w:pStyle w:val="aa"/>
        <w:numPr>
          <w:ilvl w:val="0"/>
          <w:numId w:val="12"/>
        </w:numPr>
        <w:tabs>
          <w:tab w:val="left" w:pos="671"/>
        </w:tabs>
        <w:spacing w:after="0" w:line="200" w:lineRule="atLeast"/>
        <w:ind w:left="-12" w:firstLine="672"/>
        <w:jc w:val="both"/>
        <w:rPr>
          <w:rFonts w:ascii="Times New Roman" w:hAnsi="Times New Roman"/>
          <w:color w:val="000000"/>
          <w:sz w:val="24"/>
        </w:rPr>
      </w:pPr>
      <w:r>
        <w:rPr>
          <w:rFonts w:ascii="Times New Roman" w:hAnsi="Times New Roman"/>
          <w:color w:val="000000"/>
          <w:sz w:val="24"/>
        </w:rPr>
        <w:t xml:space="preserve"> Администрация сельского поселения обеспечивает ДНД необходимыми </w:t>
      </w:r>
      <w:r>
        <w:rPr>
          <w:rFonts w:ascii="Times New Roman" w:hAnsi="Times New Roman"/>
          <w:color w:val="000000"/>
          <w:sz w:val="24"/>
        </w:rPr>
        <w:lastRenderedPageBreak/>
        <w:t>помещениями, оборудованием и средствами связи в порядке, установленном нормативными правовыми актами органов местного самоуправления, также в установленном порядке могут быть предоставлены администрациями предприятий, организаций и учреждений;</w:t>
      </w:r>
    </w:p>
    <w:p w:rsidR="008D00A5" w:rsidRDefault="008D00A5" w:rsidP="008D00A5">
      <w:pPr>
        <w:pStyle w:val="aa"/>
        <w:numPr>
          <w:ilvl w:val="0"/>
          <w:numId w:val="12"/>
        </w:numPr>
        <w:tabs>
          <w:tab w:val="left" w:pos="671"/>
        </w:tabs>
        <w:spacing w:after="0" w:line="200" w:lineRule="atLeast"/>
        <w:ind w:left="-12" w:firstLine="672"/>
        <w:jc w:val="both"/>
        <w:rPr>
          <w:rFonts w:ascii="Times New Roman" w:hAnsi="Times New Roman"/>
          <w:color w:val="000000"/>
          <w:sz w:val="24"/>
        </w:rPr>
      </w:pPr>
      <w:r>
        <w:rPr>
          <w:rFonts w:ascii="Times New Roman" w:hAnsi="Times New Roman"/>
          <w:color w:val="000000"/>
          <w:sz w:val="24"/>
        </w:rPr>
        <w:t xml:space="preserve"> Финансирование и материально – техническое обеспечение ДНД является расходным обязательством поселения;</w:t>
      </w:r>
    </w:p>
    <w:p w:rsidR="008D00A5" w:rsidRDefault="008D00A5" w:rsidP="008D00A5">
      <w:pPr>
        <w:pStyle w:val="aa"/>
        <w:numPr>
          <w:ilvl w:val="0"/>
          <w:numId w:val="12"/>
        </w:numPr>
        <w:tabs>
          <w:tab w:val="left" w:pos="671"/>
        </w:tabs>
        <w:spacing w:after="0" w:line="200" w:lineRule="atLeast"/>
        <w:ind w:left="-12" w:firstLine="672"/>
        <w:jc w:val="both"/>
        <w:rPr>
          <w:rFonts w:ascii="Times New Roman" w:hAnsi="Times New Roman"/>
          <w:color w:val="000000"/>
          <w:sz w:val="24"/>
        </w:rPr>
      </w:pPr>
      <w:r>
        <w:rPr>
          <w:rFonts w:ascii="Times New Roman" w:hAnsi="Times New Roman"/>
          <w:color w:val="000000"/>
          <w:sz w:val="24"/>
        </w:rPr>
        <w:t xml:space="preserve"> Дополнительными источниками ДНД могут быть благотворительные взносы, добровольные благотворительные пожертвования и иные источники, не запрещенные законодательством Российской Федерации;</w:t>
      </w:r>
    </w:p>
    <w:p w:rsidR="008D00A5" w:rsidRDefault="008D00A5" w:rsidP="008D00A5">
      <w:pPr>
        <w:pStyle w:val="aa"/>
        <w:numPr>
          <w:ilvl w:val="0"/>
          <w:numId w:val="12"/>
        </w:numPr>
        <w:tabs>
          <w:tab w:val="left" w:pos="671"/>
        </w:tabs>
        <w:spacing w:after="0" w:line="200" w:lineRule="atLeast"/>
        <w:ind w:left="-12" w:firstLine="672"/>
        <w:jc w:val="both"/>
        <w:rPr>
          <w:rFonts w:ascii="Times New Roman" w:hAnsi="Times New Roman"/>
          <w:color w:val="000000"/>
          <w:sz w:val="24"/>
        </w:rPr>
      </w:pPr>
      <w:r>
        <w:rPr>
          <w:rFonts w:ascii="Times New Roman" w:hAnsi="Times New Roman"/>
          <w:color w:val="000000"/>
          <w:sz w:val="24"/>
        </w:rPr>
        <w:t xml:space="preserve"> Органы государственной власти Самарской области вправе оказывать финансовую и материально – техническую поддержку деятельности ДНД, созданных в поселении. </w:t>
      </w:r>
    </w:p>
    <w:p w:rsidR="008D00A5" w:rsidRDefault="008D00A5" w:rsidP="008D00A5">
      <w:pPr>
        <w:pStyle w:val="aa"/>
        <w:tabs>
          <w:tab w:val="left" w:pos="671"/>
        </w:tabs>
        <w:spacing w:after="0" w:line="200" w:lineRule="atLeast"/>
        <w:ind w:left="-12" w:firstLine="672"/>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8D00A5" w:rsidRDefault="008D00A5" w:rsidP="008D00A5">
      <w:pPr>
        <w:pStyle w:val="aa"/>
        <w:tabs>
          <w:tab w:val="left" w:pos="2828"/>
        </w:tabs>
        <w:spacing w:after="0" w:line="200" w:lineRule="atLeast"/>
        <w:ind w:left="707"/>
        <w:jc w:val="both"/>
        <w:rPr>
          <w:rFonts w:ascii="Times New Roman" w:hAnsi="Times New Roman"/>
          <w:sz w:val="24"/>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B42E77" w:rsidRDefault="00B42E77" w:rsidP="009B6970">
      <w:pPr>
        <w:jc w:val="center"/>
        <w:rPr>
          <w:rFonts w:ascii="Times New Roman" w:hAnsi="Times New Roman" w:cs="Times New Roman"/>
          <w:b/>
          <w:sz w:val="28"/>
          <w:szCs w:val="28"/>
        </w:rPr>
      </w:pPr>
    </w:p>
    <w:p w:rsidR="001161DD" w:rsidRDefault="001161DD" w:rsidP="009B6970">
      <w:pPr>
        <w:jc w:val="center"/>
        <w:rPr>
          <w:rFonts w:ascii="Times New Roman" w:hAnsi="Times New Roman" w:cs="Times New Roman"/>
          <w:b/>
          <w:sz w:val="28"/>
          <w:szCs w:val="28"/>
        </w:rPr>
      </w:pPr>
    </w:p>
    <w:p w:rsidR="001161DD" w:rsidRDefault="001161DD" w:rsidP="009B6970">
      <w:pPr>
        <w:jc w:val="center"/>
        <w:rPr>
          <w:rFonts w:ascii="Times New Roman" w:hAnsi="Times New Roman" w:cs="Times New Roman"/>
          <w:b/>
          <w:sz w:val="28"/>
          <w:szCs w:val="28"/>
        </w:rPr>
      </w:pPr>
    </w:p>
    <w:p w:rsidR="00B42E77" w:rsidRDefault="00B42E77" w:rsidP="00B42E77">
      <w:pPr>
        <w:jc w:val="center"/>
        <w:rPr>
          <w:rFonts w:ascii="Times New Roman" w:hAnsi="Times New Roman" w:cs="Times New Roman"/>
        </w:rPr>
      </w:pPr>
    </w:p>
    <w:p w:rsidR="00B42E77" w:rsidRDefault="00B42E77" w:rsidP="00B42E77">
      <w:pPr>
        <w:jc w:val="center"/>
        <w:rPr>
          <w:rFonts w:ascii="Times New Roman" w:hAnsi="Times New Roman" w:cs="Times New Roman"/>
        </w:rPr>
      </w:pPr>
      <w:r>
        <w:rPr>
          <w:rFonts w:ascii="Times New Roman" w:hAnsi="Times New Roman" w:cs="Times New Roman"/>
        </w:rPr>
        <w:t xml:space="preserve">                                              Приложение № 2</w:t>
      </w:r>
    </w:p>
    <w:p w:rsidR="00B42E77" w:rsidRDefault="00B42E77" w:rsidP="00B42E77">
      <w:pPr>
        <w:rPr>
          <w:rFonts w:ascii="Times New Roman" w:hAnsi="Times New Roman" w:cs="Times New Roman"/>
        </w:rPr>
      </w:pPr>
      <w:r>
        <w:rPr>
          <w:rFonts w:ascii="Times New Roman" w:hAnsi="Times New Roman" w:cs="Times New Roman"/>
        </w:rPr>
        <w:t xml:space="preserve">                                                                                к решению Собрания </w:t>
      </w:r>
    </w:p>
    <w:p w:rsidR="00B42E77" w:rsidRDefault="00B42E77" w:rsidP="00B42E77">
      <w:pPr>
        <w:rPr>
          <w:rFonts w:ascii="Times New Roman" w:hAnsi="Times New Roman" w:cs="Times New Roman"/>
        </w:rPr>
      </w:pPr>
      <w:r>
        <w:rPr>
          <w:rFonts w:ascii="Times New Roman" w:hAnsi="Times New Roman" w:cs="Times New Roman"/>
        </w:rPr>
        <w:t xml:space="preserve">                                                                                представителей сельского поселения </w:t>
      </w:r>
    </w:p>
    <w:p w:rsidR="00B42E77" w:rsidRDefault="00B42E77" w:rsidP="00B42E77">
      <w:pPr>
        <w:rPr>
          <w:rFonts w:ascii="Times New Roman" w:hAnsi="Times New Roman" w:cs="Times New Roman"/>
        </w:rPr>
      </w:pPr>
      <w:r>
        <w:rPr>
          <w:rFonts w:ascii="Times New Roman" w:hAnsi="Times New Roman" w:cs="Times New Roman"/>
        </w:rPr>
        <w:t xml:space="preserve">                                                                                Узюково муниципального района   </w:t>
      </w:r>
    </w:p>
    <w:p w:rsidR="00B42E77" w:rsidRDefault="00B42E77" w:rsidP="00B42E77">
      <w:pPr>
        <w:rPr>
          <w:rFonts w:ascii="Times New Roman" w:hAnsi="Times New Roman" w:cs="Times New Roman"/>
        </w:rPr>
      </w:pPr>
      <w:r>
        <w:rPr>
          <w:rFonts w:ascii="Times New Roman" w:hAnsi="Times New Roman" w:cs="Times New Roman"/>
        </w:rPr>
        <w:t xml:space="preserve">                                                                                Ставропольский Самарской области</w:t>
      </w:r>
    </w:p>
    <w:p w:rsidR="00B42E77" w:rsidRDefault="00236C30" w:rsidP="00B42E77">
      <w:pPr>
        <w:jc w:val="center"/>
        <w:rPr>
          <w:rFonts w:ascii="Times New Roman" w:hAnsi="Times New Roman" w:cs="Times New Roman"/>
          <w:b/>
          <w:sz w:val="28"/>
          <w:szCs w:val="28"/>
        </w:rPr>
      </w:pPr>
      <w:r>
        <w:rPr>
          <w:rFonts w:ascii="Times New Roman" w:hAnsi="Times New Roman" w:cs="Times New Roman"/>
        </w:rPr>
        <w:t>от 28.07.2023 г.   №  26(114</w:t>
      </w:r>
      <w:r w:rsidR="001161DD">
        <w:rPr>
          <w:rFonts w:ascii="Times New Roman" w:hAnsi="Times New Roman" w:cs="Times New Roman"/>
        </w:rPr>
        <w:t>)</w:t>
      </w:r>
    </w:p>
    <w:p w:rsidR="00B42E77" w:rsidRDefault="00B42E77" w:rsidP="00B42E77">
      <w:pPr>
        <w:jc w:val="center"/>
        <w:rPr>
          <w:rFonts w:ascii="Times New Roman" w:hAnsi="Times New Roman" w:cs="Times New Roman"/>
          <w:b/>
          <w:sz w:val="28"/>
          <w:szCs w:val="28"/>
        </w:rPr>
      </w:pPr>
    </w:p>
    <w:p w:rsidR="00183C5B" w:rsidRPr="00183C5B" w:rsidRDefault="00183C5B" w:rsidP="00183C5B">
      <w:pPr>
        <w:spacing w:line="200" w:lineRule="atLeast"/>
        <w:ind w:firstLine="567"/>
        <w:jc w:val="center"/>
        <w:rPr>
          <w:rFonts w:ascii="Times New Roman" w:hAnsi="Times New Roman"/>
          <w:b/>
        </w:rPr>
      </w:pPr>
      <w:r w:rsidRPr="00183C5B">
        <w:rPr>
          <w:rFonts w:ascii="Times New Roman" w:hAnsi="Times New Roman"/>
          <w:b/>
        </w:rPr>
        <w:t>ПОРЯДОК ОФОРМЛЕНИЯ, ВЫДАЧИ И СДАЧИ УДОСТОВЕРЕНИЯ НАРОДНОГО ДРУЖИННИКА</w:t>
      </w:r>
    </w:p>
    <w:p w:rsidR="00183C5B" w:rsidRDefault="00183C5B" w:rsidP="00183C5B">
      <w:pPr>
        <w:spacing w:line="200" w:lineRule="atLeast"/>
        <w:ind w:firstLine="567"/>
        <w:jc w:val="center"/>
        <w:rPr>
          <w:rFonts w:ascii="Times New Roman" w:hAnsi="Times New Roman"/>
        </w:rPr>
      </w:pPr>
    </w:p>
    <w:p w:rsidR="00183C5B" w:rsidRDefault="00183C5B" w:rsidP="00183C5B">
      <w:pPr>
        <w:spacing w:line="200" w:lineRule="atLeast"/>
        <w:ind w:right="27" w:firstLine="709"/>
        <w:rPr>
          <w:rFonts w:ascii="Times New Roman" w:hAnsi="Times New Roman"/>
        </w:rPr>
      </w:pPr>
      <w:r>
        <w:rPr>
          <w:rFonts w:ascii="Times New Roman" w:hAnsi="Times New Roman"/>
        </w:rPr>
        <w:t>1. Бланки  удостоверений  являются  документами строгой отчетности.</w:t>
      </w:r>
    </w:p>
    <w:p w:rsidR="00183C5B" w:rsidRDefault="00183C5B" w:rsidP="00183C5B">
      <w:pPr>
        <w:spacing w:line="200" w:lineRule="atLeast"/>
        <w:ind w:firstLine="709"/>
        <w:rPr>
          <w:rFonts w:ascii="Times New Roman" w:hAnsi="Times New Roman"/>
        </w:rPr>
      </w:pPr>
      <w:r>
        <w:rPr>
          <w:rFonts w:ascii="Times New Roman" w:hAnsi="Times New Roman"/>
        </w:rPr>
        <w:t>2. За хранение и учет бланков удостоверений ответственность несет руководитель координирующего органа (штаба)  (командир народных дружинников).</w:t>
      </w:r>
    </w:p>
    <w:p w:rsidR="00183C5B" w:rsidRDefault="00183C5B" w:rsidP="00183C5B">
      <w:pPr>
        <w:spacing w:line="200" w:lineRule="atLeast"/>
        <w:ind w:firstLine="709"/>
        <w:rPr>
          <w:rFonts w:ascii="Times New Roman" w:hAnsi="Times New Roman"/>
        </w:rPr>
      </w:pPr>
      <w:r>
        <w:rPr>
          <w:rFonts w:ascii="Times New Roman" w:hAnsi="Times New Roman"/>
        </w:rPr>
        <w:t>3. Учетом чистых бланков, хранением и выдачей удостоверений занимается ответственный сотрудник (секретарь) координирующего органа (штаба).</w:t>
      </w:r>
    </w:p>
    <w:p w:rsidR="00183C5B" w:rsidRDefault="00183C5B" w:rsidP="00183C5B">
      <w:pPr>
        <w:spacing w:line="200" w:lineRule="atLeast"/>
        <w:ind w:firstLine="709"/>
        <w:rPr>
          <w:rFonts w:ascii="Times New Roman" w:hAnsi="Times New Roman"/>
        </w:rPr>
      </w:pPr>
      <w:r>
        <w:rPr>
          <w:rFonts w:ascii="Times New Roman" w:hAnsi="Times New Roman"/>
        </w:rPr>
        <w:t>4. Бланки удостоверений, готовые и использованные удостоверения должны храниться в сейфе руководителя координирующего органа (штаба).</w:t>
      </w:r>
    </w:p>
    <w:p w:rsidR="00183C5B" w:rsidRDefault="00183C5B" w:rsidP="00183C5B">
      <w:pPr>
        <w:spacing w:line="200" w:lineRule="atLeast"/>
        <w:ind w:firstLine="709"/>
        <w:rPr>
          <w:rFonts w:ascii="Times New Roman" w:hAnsi="Times New Roman"/>
        </w:rPr>
      </w:pPr>
      <w:r>
        <w:rPr>
          <w:rFonts w:ascii="Times New Roman" w:hAnsi="Times New Roman"/>
        </w:rPr>
        <w:t xml:space="preserve">5. Удостоверения оформляются на основании личного дела </w:t>
      </w:r>
      <w:r>
        <w:rPr>
          <w:rFonts w:ascii="Times New Roman" w:hAnsi="Times New Roman" w:cs="TimesNewRomanPSMT"/>
        </w:rPr>
        <w:t>народного</w:t>
      </w:r>
      <w:r>
        <w:rPr>
          <w:rFonts w:ascii="Times New Roman" w:hAnsi="Times New Roman"/>
        </w:rPr>
        <w:t xml:space="preserve"> дружинника.</w:t>
      </w:r>
    </w:p>
    <w:p w:rsidR="00183C5B" w:rsidRDefault="00183C5B" w:rsidP="00183C5B">
      <w:pPr>
        <w:spacing w:line="200" w:lineRule="atLeast"/>
        <w:ind w:firstLine="709"/>
        <w:rPr>
          <w:rFonts w:ascii="Times New Roman" w:hAnsi="Times New Roman"/>
        </w:rPr>
      </w:pPr>
      <w:r>
        <w:rPr>
          <w:rFonts w:ascii="Times New Roman" w:hAnsi="Times New Roman"/>
        </w:rPr>
        <w:t>В личное дело входят:</w:t>
      </w:r>
    </w:p>
    <w:p w:rsidR="00183C5B" w:rsidRDefault="00183C5B" w:rsidP="00183C5B">
      <w:pPr>
        <w:spacing w:line="200" w:lineRule="atLeast"/>
        <w:ind w:firstLine="709"/>
        <w:rPr>
          <w:rFonts w:ascii="Times New Roman" w:hAnsi="Times New Roman"/>
        </w:rPr>
      </w:pPr>
      <w:r>
        <w:rPr>
          <w:rFonts w:ascii="Times New Roman" w:hAnsi="Times New Roman"/>
        </w:rPr>
        <w:t>личное заявление;</w:t>
      </w:r>
    </w:p>
    <w:p w:rsidR="00183C5B" w:rsidRDefault="00183C5B" w:rsidP="00183C5B">
      <w:pPr>
        <w:spacing w:line="200" w:lineRule="atLeast"/>
        <w:ind w:firstLine="709"/>
        <w:rPr>
          <w:rFonts w:ascii="Times New Roman" w:hAnsi="Times New Roman"/>
        </w:rPr>
      </w:pPr>
      <w:r>
        <w:rPr>
          <w:rFonts w:ascii="Times New Roman" w:hAnsi="Times New Roman"/>
        </w:rPr>
        <w:t>фотография размером 4 см x 5 см;</w:t>
      </w:r>
    </w:p>
    <w:p w:rsidR="00183C5B" w:rsidRDefault="00183C5B" w:rsidP="00183C5B">
      <w:pPr>
        <w:spacing w:line="200" w:lineRule="atLeast"/>
        <w:ind w:firstLine="709"/>
        <w:rPr>
          <w:rFonts w:ascii="Times New Roman" w:hAnsi="Times New Roman"/>
        </w:rPr>
      </w:pPr>
      <w:r>
        <w:rPr>
          <w:rFonts w:ascii="Times New Roman" w:hAnsi="Times New Roman"/>
        </w:rPr>
        <w:t>автобиография;</w:t>
      </w:r>
    </w:p>
    <w:p w:rsidR="00183C5B" w:rsidRDefault="00183C5B" w:rsidP="00183C5B">
      <w:pPr>
        <w:pStyle w:val="ConsPlusNormal"/>
        <w:spacing w:line="200" w:lineRule="atLeast"/>
        <w:ind w:firstLine="709"/>
        <w:jc w:val="both"/>
        <w:rPr>
          <w:rFonts w:ascii="Times New Roman" w:hAnsi="Times New Roman"/>
          <w:color w:val="212121"/>
          <w:sz w:val="24"/>
          <w:szCs w:val="24"/>
        </w:rPr>
      </w:pPr>
      <w:r>
        <w:rPr>
          <w:rFonts w:ascii="Times New Roman" w:hAnsi="Times New Roman" w:cs="Times New Roman"/>
          <w:sz w:val="24"/>
          <w:szCs w:val="24"/>
        </w:rPr>
        <w:t xml:space="preserve">рекомендации от действующих народных </w:t>
      </w:r>
      <w:r>
        <w:rPr>
          <w:rFonts w:ascii="Times New Roman" w:hAnsi="Times New Roman"/>
          <w:color w:val="212121"/>
          <w:sz w:val="24"/>
          <w:szCs w:val="24"/>
        </w:rPr>
        <w:t>дружинников либо территориального органа внутренних дел;</w:t>
      </w:r>
    </w:p>
    <w:p w:rsidR="00183C5B" w:rsidRDefault="00183C5B" w:rsidP="00183C5B">
      <w:pPr>
        <w:spacing w:line="200" w:lineRule="atLeast"/>
        <w:ind w:firstLine="709"/>
        <w:rPr>
          <w:rFonts w:ascii="Times New Roman" w:hAnsi="Times New Roman"/>
        </w:rPr>
      </w:pPr>
      <w:r>
        <w:rPr>
          <w:rFonts w:ascii="Times New Roman" w:hAnsi="Times New Roman"/>
        </w:rPr>
        <w:t>характеристика с последнего места работы или обучения;</w:t>
      </w:r>
    </w:p>
    <w:p w:rsidR="00183C5B" w:rsidRDefault="00183C5B" w:rsidP="00183C5B">
      <w:pPr>
        <w:pStyle w:val="ConsPlusNormal"/>
        <w:spacing w:line="200" w:lineRule="atLeast"/>
        <w:ind w:firstLine="709"/>
        <w:jc w:val="both"/>
        <w:rPr>
          <w:rFonts w:ascii="Times New Roman" w:hAnsi="Times New Roman" w:cs="Times New Roman"/>
          <w:sz w:val="24"/>
          <w:szCs w:val="24"/>
        </w:rPr>
      </w:pPr>
      <w:r>
        <w:rPr>
          <w:rFonts w:ascii="Times New Roman" w:hAnsi="Times New Roman"/>
          <w:color w:val="212121"/>
          <w:sz w:val="24"/>
          <w:szCs w:val="24"/>
        </w:rPr>
        <w:t xml:space="preserve">справка из </w:t>
      </w:r>
      <w:r>
        <w:rPr>
          <w:rFonts w:ascii="Times New Roman" w:hAnsi="Times New Roman" w:cs="Times New Roman"/>
          <w:sz w:val="24"/>
          <w:szCs w:val="24"/>
        </w:rPr>
        <w:t>лечебно-профилактических учреждений на наличие психического заболевания, заболевания наркоманией, токсикоманией или алкоголизмом;</w:t>
      </w:r>
    </w:p>
    <w:p w:rsidR="00183C5B" w:rsidRDefault="00183C5B" w:rsidP="00183C5B">
      <w:pPr>
        <w:pStyle w:val="ad"/>
        <w:shd w:val="clear" w:color="auto" w:fill="FEFFFF"/>
        <w:spacing w:line="200" w:lineRule="atLeast"/>
        <w:ind w:firstLine="709"/>
        <w:jc w:val="both"/>
        <w:rPr>
          <w:shd w:val="clear" w:color="auto" w:fill="FEFFFF"/>
        </w:rPr>
      </w:pPr>
      <w:r>
        <w:rPr>
          <w:shd w:val="clear" w:color="auto" w:fill="FEFFFF"/>
        </w:rPr>
        <w:t xml:space="preserve">справка о наличии (отсутствии) судимости. </w:t>
      </w:r>
    </w:p>
    <w:p w:rsidR="00183C5B" w:rsidRDefault="00183C5B" w:rsidP="00183C5B">
      <w:pPr>
        <w:spacing w:line="200" w:lineRule="atLeast"/>
        <w:ind w:firstLine="709"/>
        <w:rPr>
          <w:rFonts w:ascii="Times New Roman" w:hAnsi="Times New Roman"/>
        </w:rPr>
      </w:pPr>
      <w:r>
        <w:rPr>
          <w:rFonts w:ascii="Times New Roman" w:hAnsi="Times New Roman"/>
        </w:rPr>
        <w:t>6. В бланк удостоверения вклеивается фотография народного дружинника, графы заполняются в полном соответствии с данными личного дела. Исправления и подчистки на бланке удостоверения не допускаются.</w:t>
      </w:r>
    </w:p>
    <w:p w:rsidR="00183C5B" w:rsidRDefault="00183C5B" w:rsidP="00183C5B">
      <w:pPr>
        <w:spacing w:line="200" w:lineRule="atLeast"/>
        <w:ind w:firstLine="709"/>
        <w:rPr>
          <w:rFonts w:ascii="Times New Roman" w:hAnsi="Times New Roman"/>
        </w:rPr>
      </w:pPr>
      <w:r>
        <w:rPr>
          <w:rFonts w:ascii="Times New Roman" w:hAnsi="Times New Roman"/>
        </w:rPr>
        <w:t>Удостоверение выдается на срок не более 2 лет, после чего производится замена на новое удостоверение либо отметка о продлении.</w:t>
      </w:r>
    </w:p>
    <w:p w:rsidR="00183C5B" w:rsidRDefault="00183C5B" w:rsidP="00183C5B">
      <w:pPr>
        <w:spacing w:line="200" w:lineRule="atLeast"/>
        <w:ind w:firstLine="709"/>
        <w:rPr>
          <w:rFonts w:ascii="Times New Roman" w:hAnsi="Times New Roman"/>
        </w:rPr>
      </w:pPr>
      <w:r>
        <w:rPr>
          <w:rFonts w:ascii="Times New Roman" w:hAnsi="Times New Roman"/>
        </w:rPr>
        <w:t>7. После оформления удостоверения ответственный сотрудник (секретарь) координирующего органа (штаба) производит регистрацию удостоверения в журнале учета выдачи и сдачи удостоверений народных дружинников и выдает его под роспись.</w:t>
      </w:r>
    </w:p>
    <w:p w:rsidR="00183C5B" w:rsidRDefault="00183C5B" w:rsidP="00183C5B">
      <w:pPr>
        <w:spacing w:line="200" w:lineRule="atLeast"/>
        <w:ind w:firstLine="709"/>
        <w:rPr>
          <w:rFonts w:ascii="Times New Roman" w:hAnsi="Times New Roman"/>
        </w:rPr>
      </w:pPr>
      <w:r>
        <w:rPr>
          <w:rFonts w:ascii="Times New Roman" w:hAnsi="Times New Roman"/>
        </w:rPr>
        <w:t xml:space="preserve">8. При выдаче удостоверения руководитель координирующего органа (штаба) обязан провести разъяснительную работу с </w:t>
      </w:r>
      <w:r>
        <w:rPr>
          <w:rFonts w:ascii="Times New Roman" w:hAnsi="Times New Roman" w:cs="TimesNewRomanPSMT"/>
        </w:rPr>
        <w:t>народным</w:t>
      </w:r>
      <w:r>
        <w:rPr>
          <w:rFonts w:ascii="Times New Roman" w:hAnsi="Times New Roman"/>
        </w:rPr>
        <w:t xml:space="preserve"> дружинником о ценности удостоверения и последствиях его утери.</w:t>
      </w:r>
    </w:p>
    <w:p w:rsidR="00183C5B" w:rsidRDefault="00183C5B" w:rsidP="00183C5B">
      <w:pPr>
        <w:spacing w:line="200" w:lineRule="atLeast"/>
        <w:ind w:firstLine="709"/>
        <w:rPr>
          <w:rFonts w:ascii="Times New Roman" w:hAnsi="Times New Roman"/>
        </w:rPr>
      </w:pPr>
      <w:r>
        <w:rPr>
          <w:rFonts w:ascii="Times New Roman" w:hAnsi="Times New Roman"/>
        </w:rPr>
        <w:t xml:space="preserve">9. В случае утраты удостоверения устанавливаются обстоятельства и причины происшествия. После установления степени личной вины </w:t>
      </w:r>
      <w:r>
        <w:rPr>
          <w:rFonts w:ascii="Times New Roman" w:hAnsi="Times New Roman" w:cs="TimesNewRomanPSMT"/>
        </w:rPr>
        <w:t>народного</w:t>
      </w:r>
      <w:r>
        <w:rPr>
          <w:rFonts w:ascii="Times New Roman" w:hAnsi="Times New Roman"/>
        </w:rPr>
        <w:t xml:space="preserve"> дружинника решается вопрос о привлечении его к ответственности.</w:t>
      </w:r>
    </w:p>
    <w:p w:rsidR="00183C5B" w:rsidRDefault="00183C5B" w:rsidP="00183C5B">
      <w:pPr>
        <w:spacing w:line="200" w:lineRule="atLeast"/>
        <w:ind w:firstLine="709"/>
        <w:rPr>
          <w:rFonts w:ascii="Times New Roman" w:hAnsi="Times New Roman"/>
        </w:rPr>
      </w:pPr>
      <w:r>
        <w:rPr>
          <w:rFonts w:ascii="Times New Roman" w:hAnsi="Times New Roman"/>
        </w:rPr>
        <w:t xml:space="preserve">10. В случае выхода (исключения) из состава добровольной народной дружины </w:t>
      </w:r>
      <w:r>
        <w:rPr>
          <w:rFonts w:ascii="Times New Roman" w:hAnsi="Times New Roman" w:cs="TimesNewRomanPSMT"/>
        </w:rPr>
        <w:t>народный</w:t>
      </w:r>
      <w:r>
        <w:rPr>
          <w:rFonts w:ascii="Times New Roman" w:hAnsi="Times New Roman"/>
        </w:rPr>
        <w:t xml:space="preserve"> дружинник обязан сдать удостоверение ответственному сотруднику (секретарю) коллегиального органа (штаба).</w:t>
      </w:r>
    </w:p>
    <w:p w:rsidR="00183C5B" w:rsidRDefault="00183C5B" w:rsidP="00183C5B">
      <w:pPr>
        <w:spacing w:line="200" w:lineRule="atLeast"/>
        <w:ind w:firstLine="709"/>
        <w:rPr>
          <w:rFonts w:ascii="Times New Roman" w:hAnsi="Times New Roman"/>
        </w:rPr>
      </w:pPr>
      <w:r>
        <w:rPr>
          <w:rFonts w:ascii="Times New Roman" w:hAnsi="Times New Roman"/>
        </w:rPr>
        <w:t xml:space="preserve">11. Сверка учета действующих и выбывших </w:t>
      </w:r>
      <w:r>
        <w:rPr>
          <w:rFonts w:ascii="Times New Roman" w:hAnsi="Times New Roman" w:cs="TimesNewRomanPSMT"/>
        </w:rPr>
        <w:t>народных</w:t>
      </w:r>
      <w:r>
        <w:rPr>
          <w:rFonts w:ascii="Times New Roman" w:hAnsi="Times New Roman"/>
        </w:rPr>
        <w:t xml:space="preserve"> дружинников, а также наличия чистых и использованных бланков удостоверений осуществляется не реже одного раза в полгода, о чем делается соответствующая запись в журнале учета выдачи и сдачи </w:t>
      </w:r>
      <w:r>
        <w:rPr>
          <w:rFonts w:ascii="Times New Roman" w:hAnsi="Times New Roman"/>
        </w:rPr>
        <w:lastRenderedPageBreak/>
        <w:t>удостоверений народных дружинников.</w:t>
      </w:r>
    </w:p>
    <w:p w:rsidR="00183C5B" w:rsidRDefault="00183C5B" w:rsidP="00183C5B">
      <w:pPr>
        <w:spacing w:line="200" w:lineRule="atLeast"/>
        <w:ind w:firstLine="709"/>
        <w:rPr>
          <w:rFonts w:ascii="Times New Roman" w:hAnsi="Times New Roman"/>
        </w:rPr>
      </w:pPr>
      <w:r>
        <w:rPr>
          <w:rFonts w:ascii="Times New Roman" w:hAnsi="Times New Roman"/>
        </w:rPr>
        <w:t xml:space="preserve">12. По истечении срока действия удостоверения </w:t>
      </w:r>
      <w:r>
        <w:rPr>
          <w:rFonts w:ascii="Times New Roman" w:hAnsi="Times New Roman" w:cs="TimesNewRomanPSMT"/>
        </w:rPr>
        <w:t>народный</w:t>
      </w:r>
      <w:r>
        <w:rPr>
          <w:rFonts w:ascii="Times New Roman" w:hAnsi="Times New Roman"/>
        </w:rPr>
        <w:t xml:space="preserve"> дружинник обязан сдать удостоверение и при необходимости получить новое. </w:t>
      </w:r>
    </w:p>
    <w:p w:rsidR="00183C5B" w:rsidRDefault="00183C5B" w:rsidP="00183C5B">
      <w:pPr>
        <w:spacing w:line="200" w:lineRule="atLeast"/>
        <w:ind w:firstLine="709"/>
        <w:rPr>
          <w:rFonts w:ascii="Times New Roman" w:hAnsi="Times New Roman"/>
        </w:rPr>
      </w:pPr>
      <w:r>
        <w:rPr>
          <w:rFonts w:ascii="Times New Roman" w:hAnsi="Times New Roman"/>
        </w:rPr>
        <w:t>13. При сдаче удостоверения, а также при выдаче нового удостоверения делается соответствующая запись в журнале учета выдачи и сдачи удостоверений народных дружинников.</w:t>
      </w:r>
    </w:p>
    <w:p w:rsidR="00183C5B" w:rsidRDefault="00183C5B" w:rsidP="00183C5B">
      <w:pPr>
        <w:spacing w:line="200" w:lineRule="atLeast"/>
        <w:ind w:firstLine="709"/>
        <w:rPr>
          <w:rFonts w:ascii="Times New Roman" w:hAnsi="Times New Roman"/>
        </w:rPr>
      </w:pPr>
      <w:r>
        <w:rPr>
          <w:rFonts w:ascii="Times New Roman" w:hAnsi="Times New Roman"/>
        </w:rPr>
        <w:t>14. Использованные или испорченные бланки удостоверений подлежат уничтожению, о чем составляется акт, содержащий полные сведения об уничтожаемых удостоверениях.</w:t>
      </w:r>
    </w:p>
    <w:p w:rsidR="00183C5B" w:rsidRDefault="00183C5B" w:rsidP="00183C5B">
      <w:pPr>
        <w:spacing w:line="200" w:lineRule="atLeast"/>
        <w:ind w:firstLine="567"/>
        <w:rPr>
          <w:rFonts w:ascii="Times New Roman" w:hAnsi="Times New Roman"/>
        </w:rPr>
      </w:pPr>
    </w:p>
    <w:p w:rsidR="00183C5B" w:rsidRDefault="00183C5B" w:rsidP="00183C5B">
      <w:pPr>
        <w:spacing w:line="200" w:lineRule="atLeast"/>
        <w:jc w:val="center"/>
        <w:rPr>
          <w:rFonts w:ascii="Times New Roman" w:hAnsi="Times New Roman"/>
        </w:rPr>
      </w:pPr>
      <w:r>
        <w:rPr>
          <w:rFonts w:ascii="Times New Roman" w:hAnsi="Times New Roman"/>
        </w:rPr>
        <w:t>Журнал учета выдачи и сдачи удостоверений народных дружинников</w:t>
      </w:r>
    </w:p>
    <w:p w:rsid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rPr>
          <w:rFonts w:ascii="Times New Roman" w:hAnsi="Times New Roman"/>
        </w:rPr>
      </w:pPr>
    </w:p>
    <w:tbl>
      <w:tblPr>
        <w:tblW w:w="10739" w:type="dxa"/>
        <w:tblInd w:w="-1046" w:type="dxa"/>
        <w:tblLayout w:type="fixed"/>
        <w:tblLook w:val="0000"/>
      </w:tblPr>
      <w:tblGrid>
        <w:gridCol w:w="688"/>
        <w:gridCol w:w="1475"/>
        <w:gridCol w:w="1206"/>
        <w:gridCol w:w="1341"/>
        <w:gridCol w:w="980"/>
        <w:gridCol w:w="1029"/>
        <w:gridCol w:w="1474"/>
        <w:gridCol w:w="1072"/>
        <w:gridCol w:w="1474"/>
      </w:tblGrid>
      <w:tr w:rsidR="00183C5B" w:rsidTr="00183C5B">
        <w:trPr>
          <w:trHeight w:val="1536"/>
        </w:trPr>
        <w:tc>
          <w:tcPr>
            <w:tcW w:w="688" w:type="dxa"/>
            <w:tcBorders>
              <w:top w:val="single" w:sz="4" w:space="0" w:color="000000"/>
              <w:left w:val="single" w:sz="4" w:space="0" w:color="000000"/>
              <w:bottom w:val="single" w:sz="4" w:space="0" w:color="000000"/>
            </w:tcBorders>
            <w:vAlign w:val="center"/>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w:t>
            </w:r>
          </w:p>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jc w:val="center"/>
              <w:rPr>
                <w:rFonts w:ascii="Times New Roman" w:hAnsi="Times New Roman"/>
              </w:rPr>
            </w:pPr>
            <w:r>
              <w:rPr>
                <w:rFonts w:ascii="Times New Roman" w:hAnsi="Times New Roman"/>
              </w:rPr>
              <w:t>п/п</w:t>
            </w:r>
          </w:p>
        </w:tc>
        <w:tc>
          <w:tcPr>
            <w:tcW w:w="1475"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Ф.И.О. получателя удостоверения</w:t>
            </w:r>
          </w:p>
        </w:tc>
        <w:tc>
          <w:tcPr>
            <w:tcW w:w="1206"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Домашний адрес, место работы (обучения)</w:t>
            </w:r>
          </w:p>
        </w:tc>
        <w:tc>
          <w:tcPr>
            <w:tcW w:w="1341"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Серия и</w:t>
            </w:r>
          </w:p>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ind w:firstLine="0"/>
              <w:rPr>
                <w:rFonts w:ascii="Times New Roman" w:hAnsi="Times New Roman"/>
                <w:sz w:val="20"/>
                <w:szCs w:val="20"/>
              </w:rPr>
            </w:pPr>
            <w:r w:rsidRPr="00183C5B">
              <w:rPr>
                <w:rFonts w:ascii="Times New Roman" w:hAnsi="Times New Roman"/>
                <w:sz w:val="20"/>
                <w:szCs w:val="20"/>
              </w:rPr>
              <w:t>номер удостоверения</w:t>
            </w:r>
          </w:p>
        </w:tc>
        <w:tc>
          <w:tcPr>
            <w:tcW w:w="980"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Pr>
                <w:rFonts w:ascii="Times New Roman" w:hAnsi="Times New Roman"/>
                <w:sz w:val="20"/>
                <w:szCs w:val="20"/>
              </w:rPr>
              <w:t>Да</w:t>
            </w:r>
            <w:r w:rsidRPr="00183C5B">
              <w:rPr>
                <w:rFonts w:ascii="Times New Roman" w:hAnsi="Times New Roman"/>
                <w:sz w:val="20"/>
                <w:szCs w:val="20"/>
              </w:rPr>
              <w:t>та</w:t>
            </w:r>
          </w:p>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ind w:firstLine="0"/>
              <w:rPr>
                <w:rFonts w:ascii="Times New Roman" w:hAnsi="Times New Roman"/>
                <w:sz w:val="20"/>
                <w:szCs w:val="20"/>
              </w:rPr>
            </w:pPr>
            <w:r>
              <w:rPr>
                <w:rFonts w:ascii="Times New Roman" w:hAnsi="Times New Roman"/>
                <w:sz w:val="20"/>
                <w:szCs w:val="20"/>
              </w:rPr>
              <w:t>в</w:t>
            </w:r>
            <w:r w:rsidRPr="00183C5B">
              <w:rPr>
                <w:rFonts w:ascii="Times New Roman" w:hAnsi="Times New Roman"/>
                <w:sz w:val="20"/>
                <w:szCs w:val="20"/>
              </w:rPr>
              <w:t>ыдачи</w:t>
            </w:r>
          </w:p>
          <w:p w:rsidR="00183C5B" w:rsidRP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jc w:val="center"/>
              <w:rPr>
                <w:rFonts w:ascii="Times New Roman" w:hAnsi="Times New Roman"/>
                <w:sz w:val="20"/>
                <w:szCs w:val="20"/>
              </w:rPr>
            </w:pPr>
          </w:p>
        </w:tc>
        <w:tc>
          <w:tcPr>
            <w:tcW w:w="1029"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Личная подпись</w:t>
            </w:r>
          </w:p>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ind w:firstLine="0"/>
              <w:rPr>
                <w:rFonts w:ascii="Times New Roman" w:hAnsi="Times New Roman"/>
                <w:sz w:val="20"/>
                <w:szCs w:val="20"/>
              </w:rPr>
            </w:pPr>
            <w:r w:rsidRPr="00183C5B">
              <w:rPr>
                <w:rFonts w:ascii="Times New Roman" w:hAnsi="Times New Roman"/>
                <w:sz w:val="20"/>
                <w:szCs w:val="20"/>
              </w:rPr>
              <w:t>получателя</w:t>
            </w:r>
          </w:p>
        </w:tc>
        <w:tc>
          <w:tcPr>
            <w:tcW w:w="1474"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Ф.И.О., выдавшего</w:t>
            </w:r>
          </w:p>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ind w:firstLine="0"/>
              <w:rPr>
                <w:rFonts w:ascii="Times New Roman" w:hAnsi="Times New Roman"/>
                <w:sz w:val="20"/>
                <w:szCs w:val="20"/>
              </w:rPr>
            </w:pPr>
            <w:r w:rsidRPr="00183C5B">
              <w:rPr>
                <w:rFonts w:ascii="Times New Roman" w:hAnsi="Times New Roman"/>
                <w:sz w:val="20"/>
                <w:szCs w:val="20"/>
              </w:rPr>
              <w:t>удостоверение</w:t>
            </w:r>
          </w:p>
        </w:tc>
        <w:tc>
          <w:tcPr>
            <w:tcW w:w="1072" w:type="dxa"/>
            <w:tcBorders>
              <w:top w:val="single" w:sz="4" w:space="0" w:color="000000"/>
              <w:left w:val="single" w:sz="4" w:space="0" w:color="000000"/>
              <w:bottom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Личная подпись</w:t>
            </w:r>
          </w:p>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ind w:firstLine="0"/>
              <w:rPr>
                <w:rFonts w:ascii="Times New Roman" w:hAnsi="Times New Roman"/>
                <w:sz w:val="20"/>
                <w:szCs w:val="20"/>
              </w:rPr>
            </w:pPr>
            <w:r w:rsidRPr="00183C5B">
              <w:rPr>
                <w:rFonts w:ascii="Times New Roman" w:hAnsi="Times New Roman"/>
                <w:sz w:val="20"/>
                <w:szCs w:val="20"/>
              </w:rPr>
              <w:t>сдающего</w:t>
            </w:r>
          </w:p>
        </w:tc>
        <w:tc>
          <w:tcPr>
            <w:tcW w:w="1474" w:type="dxa"/>
            <w:tcBorders>
              <w:top w:val="single" w:sz="4" w:space="0" w:color="000000"/>
              <w:left w:val="single" w:sz="4" w:space="0" w:color="000000"/>
              <w:bottom w:val="single" w:sz="4" w:space="0" w:color="000000"/>
              <w:right w:val="single" w:sz="4" w:space="0" w:color="000000"/>
            </w:tcBorders>
            <w:vAlign w:val="center"/>
          </w:tcPr>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ind w:firstLine="0"/>
              <w:rPr>
                <w:rFonts w:ascii="Times New Roman" w:hAnsi="Times New Roman"/>
                <w:sz w:val="20"/>
                <w:szCs w:val="20"/>
              </w:rPr>
            </w:pPr>
            <w:r w:rsidRPr="00183C5B">
              <w:rPr>
                <w:rFonts w:ascii="Times New Roman" w:hAnsi="Times New Roman"/>
                <w:sz w:val="20"/>
                <w:szCs w:val="20"/>
              </w:rPr>
              <w:t>Ф.И.О., принявшего</w:t>
            </w:r>
          </w:p>
          <w:p w:rsidR="00183C5B" w:rsidRPr="00183C5B" w:rsidRDefault="00183C5B" w:rsidP="00183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ind w:firstLine="0"/>
              <w:rPr>
                <w:rFonts w:ascii="Times New Roman" w:hAnsi="Times New Roman"/>
                <w:sz w:val="20"/>
                <w:szCs w:val="20"/>
              </w:rPr>
            </w:pPr>
            <w:r w:rsidRPr="00183C5B">
              <w:rPr>
                <w:rFonts w:ascii="Times New Roman" w:hAnsi="Times New Roman"/>
                <w:sz w:val="20"/>
                <w:szCs w:val="20"/>
              </w:rPr>
              <w:t>удостоверение</w:t>
            </w:r>
          </w:p>
        </w:tc>
      </w:tr>
      <w:tr w:rsidR="00183C5B" w:rsidTr="00183C5B">
        <w:trPr>
          <w:trHeight w:val="251"/>
        </w:trPr>
        <w:tc>
          <w:tcPr>
            <w:tcW w:w="688"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1</w:t>
            </w:r>
          </w:p>
        </w:tc>
        <w:tc>
          <w:tcPr>
            <w:tcW w:w="1475"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2</w:t>
            </w:r>
          </w:p>
        </w:tc>
        <w:tc>
          <w:tcPr>
            <w:tcW w:w="1206"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3</w:t>
            </w:r>
          </w:p>
        </w:tc>
        <w:tc>
          <w:tcPr>
            <w:tcW w:w="1341"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4</w:t>
            </w:r>
          </w:p>
        </w:tc>
        <w:tc>
          <w:tcPr>
            <w:tcW w:w="980"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5</w:t>
            </w:r>
          </w:p>
        </w:tc>
        <w:tc>
          <w:tcPr>
            <w:tcW w:w="1029"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6</w:t>
            </w:r>
          </w:p>
        </w:tc>
        <w:tc>
          <w:tcPr>
            <w:tcW w:w="1474"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7</w:t>
            </w:r>
          </w:p>
        </w:tc>
        <w:tc>
          <w:tcPr>
            <w:tcW w:w="1072"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474" w:type="dxa"/>
            <w:tcBorders>
              <w:top w:val="single" w:sz="4" w:space="0" w:color="000000"/>
              <w:left w:val="single" w:sz="4" w:space="0" w:color="000000"/>
              <w:bottom w:val="single" w:sz="4" w:space="0" w:color="000000"/>
              <w:right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r>
      <w:tr w:rsidR="00183C5B" w:rsidTr="00183C5B">
        <w:trPr>
          <w:trHeight w:val="1033"/>
        </w:trPr>
        <w:tc>
          <w:tcPr>
            <w:tcW w:w="688"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r>
              <w:rPr>
                <w:rFonts w:ascii="Times New Roman" w:hAnsi="Times New Roman"/>
              </w:rPr>
              <w:t>1</w:t>
            </w:r>
          </w:p>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jc w:val="center"/>
              <w:rPr>
                <w:rFonts w:ascii="Times New Roman" w:hAnsi="Times New Roman"/>
              </w:rPr>
            </w:pPr>
          </w:p>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jc w:val="center"/>
              <w:rPr>
                <w:rFonts w:ascii="Times New Roman" w:hAnsi="Times New Roman"/>
              </w:rPr>
            </w:pPr>
          </w:p>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atLeast"/>
              <w:jc w:val="center"/>
              <w:rPr>
                <w:rFonts w:ascii="Times New Roman" w:hAnsi="Times New Roman"/>
              </w:rPr>
            </w:pPr>
          </w:p>
        </w:tc>
        <w:tc>
          <w:tcPr>
            <w:tcW w:w="1475"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206"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341"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980"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029"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474"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072" w:type="dxa"/>
            <w:tcBorders>
              <w:top w:val="single" w:sz="4" w:space="0" w:color="000000"/>
              <w:left w:val="single" w:sz="4" w:space="0" w:color="000000"/>
              <w:bottom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c>
          <w:tcPr>
            <w:tcW w:w="1474" w:type="dxa"/>
            <w:tcBorders>
              <w:top w:val="single" w:sz="4" w:space="0" w:color="000000"/>
              <w:left w:val="single" w:sz="4" w:space="0" w:color="000000"/>
              <w:bottom w:val="single" w:sz="4" w:space="0" w:color="000000"/>
              <w:right w:val="single" w:sz="4" w:space="0" w:color="000000"/>
            </w:tcBorders>
          </w:tcPr>
          <w:p w:rsidR="00183C5B" w:rsidRDefault="00183C5B" w:rsidP="00BC5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atLeast"/>
              <w:jc w:val="center"/>
              <w:rPr>
                <w:rFonts w:ascii="Times New Roman" w:hAnsi="Times New Roman"/>
              </w:rPr>
            </w:pPr>
          </w:p>
        </w:tc>
      </w:tr>
    </w:tbl>
    <w:p w:rsidR="00183C5B" w:rsidRDefault="00183C5B" w:rsidP="00183C5B">
      <w:pPr>
        <w:spacing w:line="200" w:lineRule="atLeast"/>
        <w:jc w:val="center"/>
      </w:pPr>
    </w:p>
    <w:p w:rsidR="00183C5B" w:rsidRDefault="00183C5B" w:rsidP="00183C5B">
      <w:pPr>
        <w:spacing w:line="200" w:lineRule="atLeast"/>
        <w:jc w:val="center"/>
        <w:rPr>
          <w:rFonts w:ascii="Times New Roman" w:hAnsi="Times New Roman"/>
          <w:bCs/>
        </w:rPr>
      </w:pPr>
    </w:p>
    <w:p w:rsidR="00183C5B" w:rsidRDefault="00183C5B" w:rsidP="00183C5B">
      <w:pPr>
        <w:spacing w:line="200" w:lineRule="atLeast"/>
        <w:jc w:val="center"/>
        <w:rPr>
          <w:rFonts w:ascii="Times New Roman" w:hAnsi="Times New Roman"/>
          <w:bCs/>
        </w:rPr>
      </w:pPr>
      <w:r>
        <w:rPr>
          <w:rFonts w:ascii="Times New Roman" w:hAnsi="Times New Roman"/>
          <w:bCs/>
        </w:rPr>
        <w:t>ОПИСАНИЕ УДОСТОВЕРЕНИЯ НАРОДНОГО ДРУЖИННИКА</w:t>
      </w:r>
    </w:p>
    <w:p w:rsidR="00183C5B" w:rsidRDefault="00183C5B" w:rsidP="00183C5B">
      <w:pPr>
        <w:spacing w:line="200" w:lineRule="atLeast"/>
        <w:ind w:firstLine="709"/>
        <w:rPr>
          <w:rFonts w:ascii="Times New Roman" w:hAnsi="Times New Roman"/>
        </w:rPr>
      </w:pPr>
    </w:p>
    <w:p w:rsidR="00183C5B" w:rsidRDefault="00183C5B" w:rsidP="00183C5B">
      <w:pPr>
        <w:spacing w:line="200" w:lineRule="atLeast"/>
        <w:ind w:firstLine="709"/>
        <w:rPr>
          <w:rFonts w:ascii="Times New Roman" w:hAnsi="Times New Roman"/>
        </w:rPr>
      </w:pPr>
      <w:r>
        <w:rPr>
          <w:rFonts w:ascii="Times New Roman" w:hAnsi="Times New Roman"/>
        </w:rPr>
        <w:t>1. Удостоверение народного дружинника с твердыми обложками, обтянутыми коленкором бордового цвета. Размер развернутого удостоверения народного дружинника - 200 мм x 70 мм.</w:t>
      </w:r>
    </w:p>
    <w:p w:rsidR="00183C5B" w:rsidRDefault="00183C5B" w:rsidP="00183C5B">
      <w:pPr>
        <w:spacing w:line="200" w:lineRule="atLeast"/>
        <w:ind w:firstLine="709"/>
        <w:rPr>
          <w:rFonts w:ascii="Times New Roman" w:hAnsi="Times New Roman"/>
        </w:rPr>
      </w:pPr>
      <w:r>
        <w:rPr>
          <w:rFonts w:ascii="Times New Roman" w:hAnsi="Times New Roman"/>
        </w:rPr>
        <w:t>2. Вид внешней стороны удостоверения народного дружинника:</w:t>
      </w:r>
    </w:p>
    <w:p w:rsidR="00183C5B" w:rsidRDefault="00183C5B" w:rsidP="00183C5B">
      <w:pPr>
        <w:spacing w:line="200" w:lineRule="atLeast"/>
        <w:ind w:firstLine="709"/>
        <w:rPr>
          <w:rFonts w:ascii="Times New Roman" w:hAnsi="Times New Roman"/>
        </w:rPr>
      </w:pPr>
      <w:r>
        <w:rPr>
          <w:rFonts w:ascii="Times New Roman" w:hAnsi="Times New Roman"/>
        </w:rPr>
        <w:t>на лицевой стороне удостоверения в центре располагается надпись "УДОСТОВЕРЕНИЕ НАРОДНОГО ДРУЖИННИКА", выполненная золотым тиснением. Допускается расположение в верхней части по центру герба муниципального образования.</w:t>
      </w:r>
    </w:p>
    <w:p w:rsidR="00183C5B" w:rsidRDefault="00183C5B" w:rsidP="00183C5B">
      <w:pPr>
        <w:spacing w:line="200" w:lineRule="atLeast"/>
        <w:ind w:firstLine="709"/>
        <w:rPr>
          <w:rFonts w:ascii="Times New Roman" w:hAnsi="Times New Roman"/>
        </w:rPr>
      </w:pPr>
    </w:p>
    <w:tbl>
      <w:tblPr>
        <w:tblW w:w="0" w:type="auto"/>
        <w:tblInd w:w="-20" w:type="dxa"/>
        <w:tblLayout w:type="fixed"/>
        <w:tblLook w:val="0000"/>
      </w:tblPr>
      <w:tblGrid>
        <w:gridCol w:w="4643"/>
        <w:gridCol w:w="4684"/>
      </w:tblGrid>
      <w:tr w:rsidR="00183C5B" w:rsidTr="00BC576D">
        <w:trPr>
          <w:trHeight w:val="2869"/>
        </w:trPr>
        <w:tc>
          <w:tcPr>
            <w:tcW w:w="4643" w:type="dxa"/>
            <w:tcBorders>
              <w:top w:val="single" w:sz="4" w:space="0" w:color="000000"/>
              <w:left w:val="single" w:sz="4" w:space="0" w:color="000000"/>
              <w:bottom w:val="single" w:sz="4" w:space="0" w:color="000000"/>
            </w:tcBorders>
          </w:tcPr>
          <w:p w:rsidR="00183C5B" w:rsidRDefault="00183C5B" w:rsidP="00BC576D">
            <w:pPr>
              <w:snapToGrid w:val="0"/>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rPr>
                <w:rFonts w:ascii="Times New Roman" w:hAnsi="Times New Roman"/>
              </w:rPr>
            </w:pPr>
          </w:p>
          <w:p w:rsidR="00183C5B" w:rsidRDefault="00183C5B" w:rsidP="00BC576D">
            <w:pPr>
              <w:spacing w:line="200" w:lineRule="atLeast"/>
              <w:rPr>
                <w:rFonts w:ascii="Times New Roman" w:hAnsi="Times New Roman"/>
              </w:rPr>
            </w:pPr>
          </w:p>
        </w:tc>
        <w:tc>
          <w:tcPr>
            <w:tcW w:w="4684" w:type="dxa"/>
            <w:tcBorders>
              <w:top w:val="single" w:sz="4" w:space="0" w:color="000000"/>
              <w:left w:val="single" w:sz="4" w:space="0" w:color="000000"/>
              <w:bottom w:val="single" w:sz="4" w:space="0" w:color="000000"/>
              <w:right w:val="single" w:sz="4" w:space="0" w:color="000000"/>
            </w:tcBorders>
          </w:tcPr>
          <w:p w:rsidR="00183C5B" w:rsidRDefault="00183C5B" w:rsidP="00BC576D">
            <w:pPr>
              <w:snapToGrid w:val="0"/>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r>
              <w:rPr>
                <w:rFonts w:ascii="Times New Roman" w:hAnsi="Times New Roman"/>
              </w:rPr>
              <w:t>УДОСТОВЕРЕНИЕ</w:t>
            </w:r>
          </w:p>
          <w:p w:rsidR="00183C5B" w:rsidRDefault="00183C5B" w:rsidP="00BC576D">
            <w:pPr>
              <w:spacing w:line="200" w:lineRule="atLeast"/>
              <w:jc w:val="center"/>
              <w:rPr>
                <w:rFonts w:ascii="Times New Roman" w:hAnsi="Times New Roman"/>
              </w:rPr>
            </w:pPr>
            <w:r>
              <w:rPr>
                <w:rFonts w:ascii="Times New Roman" w:hAnsi="Times New Roman"/>
              </w:rPr>
              <w:t>НАРОДНОГО</w:t>
            </w:r>
          </w:p>
          <w:p w:rsidR="00183C5B" w:rsidRDefault="00183C5B" w:rsidP="00BC576D">
            <w:pPr>
              <w:spacing w:line="200" w:lineRule="atLeast"/>
              <w:jc w:val="center"/>
              <w:rPr>
                <w:rFonts w:ascii="Times New Roman" w:hAnsi="Times New Roman"/>
              </w:rPr>
            </w:pPr>
            <w:r>
              <w:rPr>
                <w:rFonts w:ascii="Times New Roman" w:hAnsi="Times New Roman"/>
              </w:rPr>
              <w:t>ДРУЖИННИКА</w:t>
            </w: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rPr>
                <w:rFonts w:ascii="Times New Roman" w:hAnsi="Times New Roman"/>
              </w:rPr>
            </w:pPr>
          </w:p>
          <w:p w:rsidR="00183C5B" w:rsidRDefault="00183C5B" w:rsidP="00BC576D">
            <w:pPr>
              <w:spacing w:line="200" w:lineRule="atLeast"/>
              <w:rPr>
                <w:rFonts w:ascii="Times New Roman" w:hAnsi="Times New Roman"/>
              </w:rPr>
            </w:pPr>
          </w:p>
          <w:p w:rsidR="00183C5B" w:rsidRDefault="00183C5B" w:rsidP="00BC576D">
            <w:pPr>
              <w:spacing w:line="200" w:lineRule="atLeast"/>
              <w:rPr>
                <w:rFonts w:ascii="Times New Roman" w:hAnsi="Times New Roman"/>
              </w:rPr>
            </w:pPr>
          </w:p>
        </w:tc>
      </w:tr>
    </w:tbl>
    <w:p w:rsidR="00183C5B" w:rsidRDefault="00183C5B" w:rsidP="00183C5B">
      <w:pPr>
        <w:spacing w:line="200" w:lineRule="atLeast"/>
        <w:ind w:firstLine="709"/>
      </w:pPr>
    </w:p>
    <w:p w:rsidR="00183C5B" w:rsidRDefault="00183C5B" w:rsidP="00183C5B">
      <w:pPr>
        <w:spacing w:line="200" w:lineRule="atLeast"/>
        <w:ind w:firstLine="709"/>
        <w:rPr>
          <w:rFonts w:ascii="Times New Roman" w:hAnsi="Times New Roman"/>
        </w:rPr>
      </w:pPr>
      <w:r>
        <w:rPr>
          <w:rFonts w:ascii="Times New Roman" w:hAnsi="Times New Roman"/>
        </w:rPr>
        <w:t>3. Вид внутренней стороны удостоверения народного дружинника:</w:t>
      </w:r>
    </w:p>
    <w:p w:rsidR="00183C5B" w:rsidRDefault="00183C5B" w:rsidP="00183C5B">
      <w:pPr>
        <w:spacing w:line="200" w:lineRule="atLeast"/>
        <w:ind w:firstLine="709"/>
        <w:rPr>
          <w:rFonts w:ascii="Times New Roman" w:hAnsi="Times New Roman"/>
        </w:rPr>
      </w:pPr>
      <w:r>
        <w:rPr>
          <w:rFonts w:ascii="Times New Roman" w:hAnsi="Times New Roman"/>
        </w:rPr>
        <w:t>на левой стороне располагаются фотография размером 4 см x 5 см и надписи сверху вниз: Самарская область, муниципальный район Ставропольский сельское поселение Узюково, удостоверение народного дружинника № ____, дата выдачи ___________ 20____ г., личная подпись, печать органа местного самоуправления, утвердившего положение о добровольной народной дружине;</w:t>
      </w:r>
    </w:p>
    <w:p w:rsidR="00183C5B" w:rsidRDefault="00183C5B" w:rsidP="00183C5B">
      <w:pPr>
        <w:spacing w:line="200" w:lineRule="atLeast"/>
        <w:ind w:firstLine="709"/>
        <w:rPr>
          <w:rFonts w:ascii="Times New Roman" w:hAnsi="Times New Roman"/>
        </w:rPr>
      </w:pPr>
      <w:r>
        <w:rPr>
          <w:rFonts w:ascii="Times New Roman" w:hAnsi="Times New Roman"/>
        </w:rPr>
        <w:lastRenderedPageBreak/>
        <w:t>на правой стороне располагаются: фамилия, имя, отчество народного дружинника, слова "действительно до ________ 20__ г. ", подпись руководителя координирующего органа (штаба).</w:t>
      </w:r>
    </w:p>
    <w:p w:rsidR="00183C5B" w:rsidRDefault="00183C5B" w:rsidP="00183C5B">
      <w:pPr>
        <w:spacing w:line="200" w:lineRule="atLeast"/>
        <w:ind w:firstLine="851"/>
        <w:rPr>
          <w:rFonts w:ascii="Times New Roman" w:hAnsi="Times New Roman"/>
        </w:rPr>
      </w:pPr>
    </w:p>
    <w:tbl>
      <w:tblPr>
        <w:tblW w:w="0" w:type="auto"/>
        <w:tblInd w:w="-20" w:type="dxa"/>
        <w:tblLayout w:type="fixed"/>
        <w:tblLook w:val="0000"/>
      </w:tblPr>
      <w:tblGrid>
        <w:gridCol w:w="4643"/>
        <w:gridCol w:w="4684"/>
      </w:tblGrid>
      <w:tr w:rsidR="00183C5B" w:rsidTr="00BC576D">
        <w:trPr>
          <w:trHeight w:hRule="exact" w:val="3654"/>
        </w:trPr>
        <w:tc>
          <w:tcPr>
            <w:tcW w:w="4643" w:type="dxa"/>
            <w:tcBorders>
              <w:top w:val="single" w:sz="4" w:space="0" w:color="000000"/>
              <w:left w:val="single" w:sz="4" w:space="0" w:color="000000"/>
              <w:bottom w:val="single" w:sz="4" w:space="0" w:color="000000"/>
            </w:tcBorders>
          </w:tcPr>
          <w:p w:rsidR="00183C5B" w:rsidRDefault="00183C5B" w:rsidP="00BC576D">
            <w:pPr>
              <w:snapToGrid w:val="0"/>
              <w:spacing w:line="200" w:lineRule="atLeast"/>
              <w:jc w:val="center"/>
              <w:rPr>
                <w:rFonts w:ascii="Times New Roman" w:hAnsi="Times New Roman"/>
              </w:rPr>
            </w:pPr>
            <w:r>
              <w:rPr>
                <w:rFonts w:ascii="Times New Roman" w:hAnsi="Times New Roman"/>
              </w:rPr>
              <w:t>Самарская область</w:t>
            </w:r>
          </w:p>
          <w:p w:rsidR="00183C5B" w:rsidRDefault="00183C5B" w:rsidP="00BC576D">
            <w:pPr>
              <w:snapToGrid w:val="0"/>
              <w:spacing w:line="200" w:lineRule="atLeast"/>
              <w:jc w:val="center"/>
              <w:rPr>
                <w:rFonts w:ascii="Times New Roman" w:hAnsi="Times New Roman"/>
              </w:rPr>
            </w:pPr>
            <w:r>
              <w:rPr>
                <w:rFonts w:ascii="Times New Roman" w:hAnsi="Times New Roman"/>
              </w:rPr>
              <w:t>Ставропольский район</w:t>
            </w:r>
          </w:p>
          <w:p w:rsidR="00183C5B" w:rsidRDefault="00183C5B" w:rsidP="00BC576D">
            <w:pPr>
              <w:spacing w:line="200" w:lineRule="atLeast"/>
              <w:jc w:val="center"/>
              <w:rPr>
                <w:rFonts w:ascii="Times New Roman" w:hAnsi="Times New Roman"/>
              </w:rPr>
            </w:pPr>
            <w:r>
              <w:rPr>
                <w:rFonts w:ascii="Times New Roman" w:hAnsi="Times New Roman"/>
              </w:rPr>
              <w:t>сельское поселение ______________</w:t>
            </w:r>
          </w:p>
          <w:p w:rsidR="00183C5B" w:rsidRDefault="00183C5B" w:rsidP="00BC576D">
            <w:pPr>
              <w:spacing w:line="200" w:lineRule="atLeast"/>
              <w:jc w:val="center"/>
              <w:rPr>
                <w:rFonts w:ascii="Times New Roman" w:hAnsi="Times New Roman"/>
              </w:rPr>
            </w:pPr>
            <w:r>
              <w:rPr>
                <w:rFonts w:ascii="Times New Roman" w:hAnsi="Times New Roman"/>
              </w:rPr>
              <w:t>№ _______________</w:t>
            </w:r>
          </w:p>
          <w:p w:rsidR="00183C5B" w:rsidRDefault="00183C5B" w:rsidP="00BC576D">
            <w:pPr>
              <w:spacing w:line="200" w:lineRule="atLeast"/>
              <w:jc w:val="center"/>
              <w:rPr>
                <w:rFonts w:ascii="Times New Roman" w:hAnsi="Times New Roman"/>
              </w:rPr>
            </w:pPr>
          </w:p>
          <w:p w:rsidR="00183C5B" w:rsidRDefault="00EE05C0" w:rsidP="00BC576D">
            <w:pPr>
              <w:spacing w:line="200" w:lineRule="atLeast"/>
              <w:rPr>
                <w:rFonts w:ascii="Times New Roman" w:hAnsi="Times New Roman"/>
              </w:rPr>
            </w:pPr>
            <w:r w:rsidRPr="00EE05C0">
              <w:rPr>
                <w:noProof/>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6.05pt;margin-top:5.7pt;width:68.3pt;height:.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" strokeweight=".26mm">
                  <v:stroke joinstyle="miter"/>
                </v:shape>
              </w:pict>
            </w:r>
            <w:r w:rsidRPr="00EE05C0">
              <w:rPr>
                <w:noProof/>
              </w:rPr>
              <w:pict>
                <v:shape id="Прямая со стрелкой 1" o:spid="_x0000_s1027" type="#_x0000_t32" style="position:absolute;left:0;text-align:left;margin-left:62.2pt;margin-top:5.7pt;width:.25pt;height:90.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" strokeweight=".26mm">
                  <v:stroke joinstyle="miter"/>
                </v:shape>
              </w:pict>
            </w:r>
          </w:p>
          <w:p w:rsidR="00183C5B" w:rsidRDefault="00183C5B" w:rsidP="00BC576D">
            <w:pPr>
              <w:spacing w:line="200" w:lineRule="atLeast"/>
              <w:rPr>
                <w:rFonts w:ascii="Times New Roman" w:hAnsi="Times New Roman"/>
              </w:rPr>
            </w:pPr>
            <w:r>
              <w:rPr>
                <w:rFonts w:ascii="Times New Roman" w:hAnsi="Times New Roman"/>
              </w:rPr>
              <w:t xml:space="preserve">      Место</w:t>
            </w:r>
          </w:p>
          <w:p w:rsidR="00183C5B" w:rsidRDefault="00183C5B" w:rsidP="00BC576D">
            <w:pPr>
              <w:spacing w:line="200" w:lineRule="atLeast"/>
              <w:rPr>
                <w:rFonts w:ascii="Times New Roman" w:hAnsi="Times New Roman"/>
              </w:rPr>
            </w:pPr>
            <w:r>
              <w:rPr>
                <w:rFonts w:ascii="Times New Roman" w:hAnsi="Times New Roman"/>
              </w:rPr>
              <w:t xml:space="preserve">        </w:t>
            </w:r>
            <w:proofErr w:type="gramStart"/>
            <w:r>
              <w:rPr>
                <w:rFonts w:ascii="Times New Roman" w:hAnsi="Times New Roman"/>
              </w:rPr>
              <w:t>для</w:t>
            </w:r>
            <w:proofErr w:type="gramEnd"/>
            <w:r>
              <w:rPr>
                <w:rFonts w:ascii="Times New Roman" w:hAnsi="Times New Roman"/>
              </w:rPr>
              <w:t xml:space="preserve">              </w:t>
            </w:r>
            <w:proofErr w:type="gramStart"/>
            <w:r>
              <w:rPr>
                <w:rFonts w:ascii="Times New Roman" w:hAnsi="Times New Roman"/>
              </w:rPr>
              <w:t>дата</w:t>
            </w:r>
            <w:proofErr w:type="gramEnd"/>
            <w:r>
              <w:rPr>
                <w:rFonts w:ascii="Times New Roman" w:hAnsi="Times New Roman"/>
              </w:rPr>
              <w:t xml:space="preserve">  « ___ » ___________ 20___ г.</w:t>
            </w:r>
          </w:p>
          <w:p w:rsidR="00183C5B" w:rsidRDefault="00183C5B" w:rsidP="00BC576D">
            <w:pPr>
              <w:spacing w:line="200" w:lineRule="atLeast"/>
              <w:rPr>
                <w:rFonts w:ascii="Times New Roman" w:hAnsi="Times New Roman"/>
              </w:rPr>
            </w:pPr>
            <w:r>
              <w:rPr>
                <w:rFonts w:ascii="Times New Roman" w:hAnsi="Times New Roman"/>
              </w:rPr>
              <w:t>фотографии       выдачи</w:t>
            </w:r>
          </w:p>
          <w:p w:rsidR="00183C5B" w:rsidRDefault="00183C5B" w:rsidP="00BC576D">
            <w:pPr>
              <w:spacing w:line="200" w:lineRule="atLeast"/>
              <w:rPr>
                <w:rFonts w:ascii="Times New Roman" w:hAnsi="Times New Roman"/>
              </w:rPr>
            </w:pPr>
          </w:p>
          <w:p w:rsidR="00183C5B" w:rsidRDefault="00183C5B" w:rsidP="00BC576D">
            <w:pPr>
              <w:spacing w:line="200" w:lineRule="atLeast"/>
              <w:rPr>
                <w:rFonts w:ascii="Times New Roman" w:hAnsi="Times New Roman"/>
              </w:rPr>
            </w:pPr>
            <w:r>
              <w:rPr>
                <w:rFonts w:ascii="Times New Roman" w:hAnsi="Times New Roman"/>
              </w:rPr>
              <w:t xml:space="preserve">                         _______________________</w:t>
            </w:r>
          </w:p>
          <w:p w:rsidR="00183C5B" w:rsidRDefault="00183C5B" w:rsidP="00BC576D">
            <w:pPr>
              <w:spacing w:line="200" w:lineRule="atLeast"/>
              <w:rPr>
                <w:rFonts w:ascii="Times New Roman" w:hAnsi="Times New Roman"/>
              </w:rPr>
            </w:pPr>
            <w:r>
              <w:rPr>
                <w:rFonts w:ascii="Times New Roman" w:hAnsi="Times New Roman"/>
              </w:rPr>
              <w:t xml:space="preserve">                                 (личная подпись)</w:t>
            </w:r>
          </w:p>
          <w:p w:rsidR="00183C5B" w:rsidRDefault="00183C5B" w:rsidP="00BC576D">
            <w:pPr>
              <w:spacing w:line="200" w:lineRule="atLeast"/>
              <w:rPr>
                <w:rFonts w:ascii="Times New Roman" w:hAnsi="Times New Roman"/>
              </w:rPr>
            </w:pPr>
            <w:r>
              <w:rPr>
                <w:rFonts w:ascii="Times New Roman" w:hAnsi="Times New Roman"/>
              </w:rPr>
              <w:t xml:space="preserve">                           М.П.</w:t>
            </w:r>
          </w:p>
        </w:tc>
        <w:tc>
          <w:tcPr>
            <w:tcW w:w="4684" w:type="dxa"/>
            <w:tcBorders>
              <w:top w:val="single" w:sz="4" w:space="0" w:color="000000"/>
              <w:left w:val="single" w:sz="4" w:space="0" w:color="000000"/>
              <w:bottom w:val="single" w:sz="4" w:space="0" w:color="000000"/>
              <w:right w:val="single" w:sz="4" w:space="0" w:color="000000"/>
            </w:tcBorders>
          </w:tcPr>
          <w:p w:rsidR="00183C5B" w:rsidRDefault="00183C5B" w:rsidP="00BC576D">
            <w:pPr>
              <w:snapToGrid w:val="0"/>
              <w:spacing w:line="200" w:lineRule="atLeast"/>
              <w:jc w:val="center"/>
              <w:rPr>
                <w:rFonts w:ascii="Times New Roman" w:hAnsi="Times New Roman"/>
              </w:rPr>
            </w:pPr>
          </w:p>
          <w:p w:rsidR="00183C5B" w:rsidRDefault="00183C5B" w:rsidP="00BC576D">
            <w:pPr>
              <w:spacing w:line="200" w:lineRule="atLeast"/>
              <w:rPr>
                <w:rFonts w:ascii="Times New Roman" w:hAnsi="Times New Roman"/>
              </w:rPr>
            </w:pPr>
            <w:r>
              <w:rPr>
                <w:rFonts w:ascii="Times New Roman" w:hAnsi="Times New Roman"/>
              </w:rPr>
              <w:t>Фамилия</w:t>
            </w:r>
            <w:proofErr w:type="gramStart"/>
            <w:r>
              <w:rPr>
                <w:rFonts w:ascii="Times New Roman" w:hAnsi="Times New Roman"/>
              </w:rPr>
              <w:t xml:space="preserve"> :</w:t>
            </w:r>
            <w:proofErr w:type="gramEnd"/>
            <w:r>
              <w:rPr>
                <w:rFonts w:ascii="Times New Roman" w:hAnsi="Times New Roman"/>
              </w:rPr>
              <w:t xml:space="preserve"> ___________________________</w:t>
            </w:r>
          </w:p>
          <w:p w:rsidR="00183C5B" w:rsidRDefault="00183C5B" w:rsidP="00BC576D">
            <w:pPr>
              <w:spacing w:line="200" w:lineRule="atLeast"/>
              <w:rPr>
                <w:rFonts w:ascii="Times New Roman" w:hAnsi="Times New Roman"/>
              </w:rPr>
            </w:pPr>
            <w:r>
              <w:rPr>
                <w:rFonts w:ascii="Times New Roman" w:hAnsi="Times New Roman"/>
              </w:rPr>
              <w:t>Имя:             ___________________________</w:t>
            </w:r>
          </w:p>
          <w:p w:rsidR="00183C5B" w:rsidRDefault="00183C5B" w:rsidP="00BC576D">
            <w:pPr>
              <w:spacing w:line="200" w:lineRule="atLeast"/>
              <w:rPr>
                <w:rFonts w:ascii="Times New Roman" w:hAnsi="Times New Roman"/>
              </w:rPr>
            </w:pPr>
            <w:r>
              <w:rPr>
                <w:rFonts w:ascii="Times New Roman" w:hAnsi="Times New Roman"/>
              </w:rPr>
              <w:t>Отчество:  ___________________________</w:t>
            </w: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rPr>
                <w:rFonts w:ascii="Times New Roman" w:hAnsi="Times New Roman"/>
              </w:rPr>
            </w:pPr>
            <w:r>
              <w:rPr>
                <w:rFonts w:ascii="Times New Roman" w:hAnsi="Times New Roman"/>
              </w:rPr>
              <w:t>Действительно: до «__» __________ 20__г.</w:t>
            </w:r>
          </w:p>
          <w:p w:rsidR="00183C5B" w:rsidRDefault="00183C5B" w:rsidP="00BC576D">
            <w:pPr>
              <w:spacing w:line="200" w:lineRule="atLeast"/>
              <w:rPr>
                <w:rFonts w:ascii="Times New Roman" w:hAnsi="Times New Roman"/>
              </w:rPr>
            </w:pPr>
          </w:p>
          <w:p w:rsidR="00183C5B" w:rsidRDefault="00183C5B" w:rsidP="00BC576D">
            <w:pPr>
              <w:spacing w:line="200" w:lineRule="atLeast"/>
              <w:jc w:val="right"/>
              <w:rPr>
                <w:rFonts w:ascii="Times New Roman" w:hAnsi="Times New Roman"/>
              </w:rPr>
            </w:pPr>
            <w:r>
              <w:rPr>
                <w:rFonts w:ascii="Times New Roman" w:hAnsi="Times New Roman"/>
              </w:rPr>
              <w:t>до «__» __________ 20__г.</w:t>
            </w: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p>
          <w:p w:rsidR="00183C5B" w:rsidRDefault="00183C5B" w:rsidP="00BC576D">
            <w:pPr>
              <w:spacing w:line="200" w:lineRule="atLeast"/>
              <w:jc w:val="center"/>
              <w:rPr>
                <w:rFonts w:ascii="Times New Roman" w:hAnsi="Times New Roman"/>
              </w:rPr>
            </w:pPr>
            <w:r>
              <w:rPr>
                <w:rFonts w:ascii="Times New Roman" w:hAnsi="Times New Roman"/>
              </w:rPr>
              <w:t>__________________________________</w:t>
            </w:r>
          </w:p>
          <w:p w:rsidR="00183C5B" w:rsidRDefault="00183C5B" w:rsidP="00BC576D">
            <w:pPr>
              <w:spacing w:line="200" w:lineRule="atLeast"/>
              <w:jc w:val="center"/>
              <w:rPr>
                <w:rFonts w:ascii="Times New Roman" w:hAnsi="Times New Roman"/>
              </w:rPr>
            </w:pPr>
            <w:r>
              <w:rPr>
                <w:rFonts w:ascii="Times New Roman" w:hAnsi="Times New Roman"/>
              </w:rPr>
              <w:t xml:space="preserve">М.П. (подпись, фамилия, инициалы руководителя координирующего органа (штаба) </w:t>
            </w:r>
          </w:p>
        </w:tc>
      </w:tr>
    </w:tbl>
    <w:p w:rsidR="00183C5B" w:rsidRDefault="00183C5B" w:rsidP="00183C5B">
      <w:pPr>
        <w:spacing w:line="200" w:lineRule="atLeast"/>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183C5B" w:rsidRDefault="00183C5B" w:rsidP="00183C5B">
      <w:pPr>
        <w:spacing w:line="200" w:lineRule="atLeast"/>
        <w:ind w:firstLine="567"/>
        <w:jc w:val="right"/>
        <w:rPr>
          <w:rFonts w:ascii="Times New Roman" w:hAnsi="Times New Roman"/>
        </w:rPr>
      </w:pPr>
    </w:p>
    <w:p w:rsidR="00B42E77" w:rsidRDefault="00B42E77" w:rsidP="009B6970">
      <w:pPr>
        <w:jc w:val="center"/>
        <w:rPr>
          <w:rFonts w:ascii="Times New Roman" w:hAnsi="Times New Roman" w:cs="Times New Roman"/>
          <w:b/>
          <w:sz w:val="28"/>
          <w:szCs w:val="28"/>
        </w:rPr>
      </w:pPr>
    </w:p>
    <w:p w:rsidR="006A14EF" w:rsidRDefault="006A14EF" w:rsidP="006A14EF">
      <w:pPr>
        <w:jc w:val="center"/>
        <w:rPr>
          <w:rFonts w:ascii="Times New Roman" w:hAnsi="Times New Roman" w:cs="Times New Roman"/>
        </w:rPr>
      </w:pPr>
      <w:r>
        <w:rPr>
          <w:rFonts w:ascii="Times New Roman" w:hAnsi="Times New Roman" w:cs="Times New Roman"/>
        </w:rPr>
        <w:t xml:space="preserve">                                             Приложение № 3</w:t>
      </w:r>
    </w:p>
    <w:p w:rsidR="006A14EF" w:rsidRDefault="006A14EF" w:rsidP="006A14EF">
      <w:pPr>
        <w:rPr>
          <w:rFonts w:ascii="Times New Roman" w:hAnsi="Times New Roman" w:cs="Times New Roman"/>
        </w:rPr>
      </w:pPr>
      <w:r>
        <w:rPr>
          <w:rFonts w:ascii="Times New Roman" w:hAnsi="Times New Roman" w:cs="Times New Roman"/>
        </w:rPr>
        <w:t xml:space="preserve">                                                                                к решению Собрания </w:t>
      </w:r>
    </w:p>
    <w:p w:rsidR="006A14EF" w:rsidRDefault="006A14EF" w:rsidP="006A14EF">
      <w:pPr>
        <w:rPr>
          <w:rFonts w:ascii="Times New Roman" w:hAnsi="Times New Roman" w:cs="Times New Roman"/>
        </w:rPr>
      </w:pPr>
      <w:r>
        <w:rPr>
          <w:rFonts w:ascii="Times New Roman" w:hAnsi="Times New Roman" w:cs="Times New Roman"/>
        </w:rPr>
        <w:t xml:space="preserve">                                                                                представителей сельского поселения </w:t>
      </w:r>
    </w:p>
    <w:p w:rsidR="006A14EF" w:rsidRDefault="006A14EF" w:rsidP="006A14EF">
      <w:pPr>
        <w:rPr>
          <w:rFonts w:ascii="Times New Roman" w:hAnsi="Times New Roman" w:cs="Times New Roman"/>
        </w:rPr>
      </w:pPr>
      <w:r>
        <w:rPr>
          <w:rFonts w:ascii="Times New Roman" w:hAnsi="Times New Roman" w:cs="Times New Roman"/>
        </w:rPr>
        <w:t xml:space="preserve">                                                                                Узюково муниципального района   </w:t>
      </w:r>
    </w:p>
    <w:p w:rsidR="006A14EF" w:rsidRDefault="006A14EF" w:rsidP="006A14EF">
      <w:pPr>
        <w:rPr>
          <w:rFonts w:ascii="Times New Roman" w:hAnsi="Times New Roman" w:cs="Times New Roman"/>
        </w:rPr>
      </w:pPr>
      <w:r>
        <w:rPr>
          <w:rFonts w:ascii="Times New Roman" w:hAnsi="Times New Roman" w:cs="Times New Roman"/>
        </w:rPr>
        <w:t xml:space="preserve">                                                                                Ставропольский Самарской области</w:t>
      </w:r>
    </w:p>
    <w:p w:rsidR="006A14EF" w:rsidRDefault="00236C30" w:rsidP="006A14EF">
      <w:pPr>
        <w:jc w:val="center"/>
        <w:rPr>
          <w:rFonts w:ascii="Times New Roman" w:hAnsi="Times New Roman" w:cs="Times New Roman"/>
          <w:b/>
          <w:sz w:val="28"/>
          <w:szCs w:val="28"/>
        </w:rPr>
      </w:pPr>
      <w:r>
        <w:rPr>
          <w:rFonts w:ascii="Times New Roman" w:hAnsi="Times New Roman" w:cs="Times New Roman"/>
        </w:rPr>
        <w:t>от 28.07.2023 г.   №  26(114</w:t>
      </w:r>
      <w:r w:rsidR="001161DD">
        <w:rPr>
          <w:rFonts w:ascii="Times New Roman" w:hAnsi="Times New Roman" w:cs="Times New Roman"/>
        </w:rPr>
        <w:t>)</w:t>
      </w:r>
    </w:p>
    <w:p w:rsidR="00B42E77" w:rsidRDefault="00B42E77" w:rsidP="009B6970">
      <w:pPr>
        <w:jc w:val="center"/>
        <w:rPr>
          <w:rFonts w:ascii="Times New Roman" w:hAnsi="Times New Roman" w:cs="Times New Roman"/>
          <w:b/>
          <w:sz w:val="28"/>
          <w:szCs w:val="28"/>
        </w:rPr>
      </w:pPr>
    </w:p>
    <w:p w:rsidR="007325E3" w:rsidRPr="007325E3" w:rsidRDefault="007325E3" w:rsidP="007325E3">
      <w:pPr>
        <w:spacing w:line="200" w:lineRule="atLeast"/>
        <w:jc w:val="center"/>
        <w:rPr>
          <w:rFonts w:ascii="Times New Roman" w:hAnsi="Times New Roman"/>
          <w:b/>
        </w:rPr>
      </w:pPr>
      <w:r w:rsidRPr="007325E3">
        <w:rPr>
          <w:rFonts w:ascii="Times New Roman" w:hAnsi="Times New Roman"/>
          <w:b/>
        </w:rPr>
        <w:t>ОБРАЗЕЦ ЗАЯВЛЕНИЯ</w:t>
      </w:r>
    </w:p>
    <w:p w:rsidR="007325E3" w:rsidRDefault="007325E3" w:rsidP="007325E3">
      <w:pPr>
        <w:spacing w:line="200" w:lineRule="atLeast"/>
        <w:jc w:val="center"/>
        <w:rPr>
          <w:rFonts w:ascii="Times New Roman" w:hAnsi="Times New Roman"/>
        </w:rPr>
      </w:pPr>
    </w:p>
    <w:p w:rsidR="007325E3" w:rsidRDefault="007325E3" w:rsidP="007325E3">
      <w:pPr>
        <w:spacing w:line="200" w:lineRule="atLeast"/>
        <w:ind w:left="5245"/>
        <w:rPr>
          <w:rFonts w:ascii="Times New Roman" w:hAnsi="Times New Roman"/>
        </w:rPr>
      </w:pPr>
      <w:r>
        <w:rPr>
          <w:rFonts w:ascii="Times New Roman" w:hAnsi="Times New Roman"/>
        </w:rPr>
        <w:t xml:space="preserve">Командиру  </w:t>
      </w:r>
    </w:p>
    <w:p w:rsidR="007325E3" w:rsidRDefault="007325E3" w:rsidP="007325E3">
      <w:pPr>
        <w:spacing w:line="200" w:lineRule="atLeast"/>
        <w:ind w:left="5245"/>
        <w:rPr>
          <w:rFonts w:ascii="Times New Roman" w:hAnsi="Times New Roman"/>
        </w:rPr>
      </w:pPr>
      <w:r>
        <w:rPr>
          <w:rFonts w:ascii="Times New Roman" w:hAnsi="Times New Roman"/>
        </w:rPr>
        <w:t>добровольной народной</w:t>
      </w:r>
    </w:p>
    <w:p w:rsidR="007325E3" w:rsidRDefault="007325E3" w:rsidP="007325E3">
      <w:pPr>
        <w:spacing w:line="200" w:lineRule="atLeast"/>
        <w:ind w:left="5245"/>
        <w:rPr>
          <w:rFonts w:ascii="Times New Roman" w:hAnsi="Times New Roman"/>
        </w:rPr>
      </w:pPr>
      <w:r>
        <w:rPr>
          <w:rFonts w:ascii="Times New Roman" w:hAnsi="Times New Roman"/>
        </w:rPr>
        <w:t xml:space="preserve">дружины сельского поселения                                                                      </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b/>
        </w:rPr>
      </w:pPr>
    </w:p>
    <w:p w:rsidR="007325E3" w:rsidRDefault="007325E3" w:rsidP="007325E3">
      <w:pPr>
        <w:spacing w:line="200" w:lineRule="atLeast"/>
        <w:rPr>
          <w:rFonts w:ascii="Times New Roman" w:hAnsi="Times New Roman"/>
          <w:b/>
        </w:rPr>
      </w:pPr>
      <w:r>
        <w:rPr>
          <w:rFonts w:ascii="Times New Roman" w:hAnsi="Times New Roman"/>
          <w:b/>
        </w:rPr>
        <w:t xml:space="preserve">                                                   Заявление</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 xml:space="preserve">       Я _________________________________________ прошу принять меня </w:t>
      </w:r>
      <w:proofErr w:type="gramStart"/>
      <w:r>
        <w:rPr>
          <w:rFonts w:ascii="Times New Roman" w:hAnsi="Times New Roman"/>
        </w:rPr>
        <w:t>в</w:t>
      </w:r>
      <w:proofErr w:type="gramEnd"/>
      <w:r>
        <w:rPr>
          <w:rFonts w:ascii="Times New Roman" w:hAnsi="Times New Roman"/>
        </w:rPr>
        <w:t xml:space="preserve">     (</w:t>
      </w:r>
      <w:proofErr w:type="gramStart"/>
      <w:r>
        <w:rPr>
          <w:rFonts w:ascii="Times New Roman" w:hAnsi="Times New Roman"/>
        </w:rPr>
        <w:t>фамилия</w:t>
      </w:r>
      <w:proofErr w:type="gramEnd"/>
      <w:r>
        <w:rPr>
          <w:rFonts w:ascii="Times New Roman" w:hAnsi="Times New Roman"/>
        </w:rPr>
        <w:t>, имя, отчество дружинника, дата рождения)             члены добровольной дружины.</w:t>
      </w:r>
    </w:p>
    <w:p w:rsidR="007325E3" w:rsidRDefault="007325E3" w:rsidP="007325E3">
      <w:pPr>
        <w:spacing w:line="200" w:lineRule="atLeast"/>
        <w:rPr>
          <w:rFonts w:ascii="Times New Roman" w:hAnsi="Times New Roman"/>
        </w:rPr>
      </w:pPr>
      <w:r>
        <w:rPr>
          <w:rFonts w:ascii="Times New Roman" w:hAnsi="Times New Roman"/>
        </w:rPr>
        <w:t xml:space="preserve">       С правами и обязанностями добровольной народной дружины ознакомлен и обязуюсь выполнять.</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 xml:space="preserve">                             _____________________         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(личная подпись, дата)   (Фамилия, инициалы)</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Примечание: заявление пишется собственноручно дружинником</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Pr="007325E3" w:rsidRDefault="007325E3" w:rsidP="007325E3">
      <w:pPr>
        <w:spacing w:line="200" w:lineRule="atLeast"/>
        <w:rPr>
          <w:rFonts w:ascii="Times New Roman" w:hAnsi="Times New Roman"/>
          <w:b/>
        </w:rPr>
      </w:pPr>
      <w:r w:rsidRPr="007325E3">
        <w:rPr>
          <w:rFonts w:ascii="Times New Roman" w:hAnsi="Times New Roman"/>
          <w:b/>
        </w:rPr>
        <w:t>ОБРАЗЕЦ АНКЕТЫ</w:t>
      </w:r>
    </w:p>
    <w:p w:rsidR="007325E3" w:rsidRPr="007325E3" w:rsidRDefault="007325E3" w:rsidP="007325E3">
      <w:pPr>
        <w:spacing w:line="200" w:lineRule="atLeast"/>
        <w:rPr>
          <w:rFonts w:ascii="Times New Roman" w:hAnsi="Times New Roman"/>
          <w:b/>
        </w:rPr>
      </w:pPr>
    </w:p>
    <w:p w:rsidR="007325E3" w:rsidRDefault="007325E3" w:rsidP="007325E3">
      <w:pPr>
        <w:spacing w:line="200" w:lineRule="atLeast"/>
        <w:rPr>
          <w:rFonts w:ascii="Times New Roman" w:hAnsi="Times New Roman"/>
          <w:b/>
        </w:rPr>
      </w:pPr>
      <w:r>
        <w:rPr>
          <w:rFonts w:ascii="Times New Roman" w:hAnsi="Times New Roman"/>
          <w:b/>
        </w:rPr>
        <w:t>Анкета</w:t>
      </w:r>
    </w:p>
    <w:p w:rsidR="007325E3" w:rsidRDefault="007325E3" w:rsidP="007325E3">
      <w:pPr>
        <w:spacing w:line="200" w:lineRule="atLeast"/>
        <w:rPr>
          <w:rFonts w:ascii="Times New Roman" w:hAnsi="Times New Roman"/>
        </w:rPr>
      </w:pPr>
      <w:r>
        <w:rPr>
          <w:rFonts w:ascii="Times New Roman" w:hAnsi="Times New Roman"/>
        </w:rPr>
        <w:t xml:space="preserve">                                              (заполняется собственноручно)</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1. Фамилия______________________________________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Имя_______________________________________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Отчество______________________________________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2. Если изменяли фамилию, имя, отчество,_______________________</w:t>
      </w:r>
    </w:p>
    <w:p w:rsidR="007325E3" w:rsidRDefault="007325E3" w:rsidP="007325E3">
      <w:pPr>
        <w:spacing w:line="200" w:lineRule="atLeast"/>
        <w:rPr>
          <w:rFonts w:ascii="Times New Roman" w:hAnsi="Times New Roman"/>
        </w:rPr>
      </w:pPr>
      <w:r>
        <w:rPr>
          <w:rFonts w:ascii="Times New Roman" w:hAnsi="Times New Roman"/>
        </w:rPr>
        <w:t xml:space="preserve">    то укажите их, а также когда, где и по    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причине изменяли                                    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lastRenderedPageBreak/>
        <w:t>3. Число, месяц, год и место рождения      _______________________</w:t>
      </w:r>
    </w:p>
    <w:p w:rsidR="007325E3" w:rsidRDefault="007325E3" w:rsidP="007325E3">
      <w:pPr>
        <w:spacing w:line="200" w:lineRule="atLeast"/>
        <w:rPr>
          <w:rFonts w:ascii="Times New Roman" w:hAnsi="Times New Roman"/>
        </w:rPr>
      </w:pPr>
      <w:r>
        <w:rPr>
          <w:rFonts w:ascii="Times New Roman" w:hAnsi="Times New Roman"/>
        </w:rPr>
        <w:t xml:space="preserve">     </w:t>
      </w:r>
      <w:proofErr w:type="gramStart"/>
      <w:r>
        <w:rPr>
          <w:rFonts w:ascii="Times New Roman" w:hAnsi="Times New Roman"/>
        </w:rPr>
        <w:t>(село, древня, город, район, область,     ________________________</w:t>
      </w:r>
      <w:proofErr w:type="gramEnd"/>
    </w:p>
    <w:p w:rsidR="007325E3" w:rsidRDefault="007325E3" w:rsidP="007325E3">
      <w:pPr>
        <w:spacing w:line="200" w:lineRule="atLeast"/>
        <w:rPr>
          <w:rFonts w:ascii="Times New Roman" w:hAnsi="Times New Roman"/>
        </w:rPr>
      </w:pPr>
      <w:r>
        <w:rPr>
          <w:rFonts w:ascii="Times New Roman" w:hAnsi="Times New Roman"/>
        </w:rPr>
        <w:t xml:space="preserve">     край, республика, стана)                         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4.Гражданство (если изменяли, то укажите________________________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когда и по какой причине)                        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 xml:space="preserve">5. </w:t>
      </w:r>
      <w:proofErr w:type="gramStart"/>
      <w:r>
        <w:rPr>
          <w:rFonts w:ascii="Times New Roman" w:hAnsi="Times New Roman"/>
        </w:rPr>
        <w:t>Образование  (когда и какие учебные    _________________________</w:t>
      </w:r>
      <w:proofErr w:type="gramEnd"/>
    </w:p>
    <w:p w:rsidR="007325E3" w:rsidRDefault="007325E3" w:rsidP="007325E3">
      <w:pPr>
        <w:spacing w:line="200" w:lineRule="atLeast"/>
        <w:rPr>
          <w:rFonts w:ascii="Times New Roman" w:hAnsi="Times New Roman"/>
        </w:rPr>
      </w:pPr>
      <w:r>
        <w:rPr>
          <w:rFonts w:ascii="Times New Roman" w:hAnsi="Times New Roman"/>
        </w:rPr>
        <w:t xml:space="preserve">    заведения закончили). Специальность   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по диплому                                                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6. Были ли Вы судимы, если да то когда ___________________________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и  за что                                                   ____________________________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7. Место работы с начала трудовой деятельности</w:t>
      </w:r>
      <w:proofErr w:type="gramStart"/>
      <w:r>
        <w:rPr>
          <w:rFonts w:ascii="Times New Roman" w:hAnsi="Times New Roman"/>
        </w:rPr>
        <w:t xml:space="preserve"> :</w:t>
      </w:r>
      <w:proofErr w:type="gramEnd"/>
    </w:p>
    <w:tbl>
      <w:tblPr>
        <w:tblW w:w="0" w:type="auto"/>
        <w:tblInd w:w="-20" w:type="dxa"/>
        <w:tblLayout w:type="fixed"/>
        <w:tblLook w:val="0000"/>
      </w:tblPr>
      <w:tblGrid>
        <w:gridCol w:w="1857"/>
        <w:gridCol w:w="2800"/>
        <w:gridCol w:w="2329"/>
        <w:gridCol w:w="2369"/>
      </w:tblGrid>
      <w:tr w:rsidR="007325E3" w:rsidTr="00BC576D">
        <w:tc>
          <w:tcPr>
            <w:tcW w:w="1857"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jc w:val="center"/>
              <w:rPr>
                <w:rFonts w:ascii="Times New Roman" w:hAnsi="Times New Roman"/>
              </w:rPr>
            </w:pPr>
            <w:r>
              <w:rPr>
                <w:rFonts w:ascii="Times New Roman" w:hAnsi="Times New Roman"/>
              </w:rPr>
              <w:t>Месяц и год</w:t>
            </w:r>
          </w:p>
        </w:tc>
        <w:tc>
          <w:tcPr>
            <w:tcW w:w="2800"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jc w:val="center"/>
              <w:rPr>
                <w:rFonts w:ascii="Times New Roman" w:hAnsi="Times New Roman"/>
              </w:rPr>
            </w:pPr>
            <w:r>
              <w:rPr>
                <w:rFonts w:ascii="Times New Roman" w:hAnsi="Times New Roman"/>
              </w:rPr>
              <w:t>Организация</w:t>
            </w:r>
          </w:p>
        </w:tc>
        <w:tc>
          <w:tcPr>
            <w:tcW w:w="2329"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jc w:val="center"/>
              <w:rPr>
                <w:rFonts w:ascii="Times New Roman" w:hAnsi="Times New Roman"/>
              </w:rPr>
            </w:pPr>
            <w:r>
              <w:rPr>
                <w:rFonts w:ascii="Times New Roman" w:hAnsi="Times New Roman"/>
              </w:rPr>
              <w:t>Должность</w:t>
            </w:r>
          </w:p>
        </w:tc>
        <w:tc>
          <w:tcPr>
            <w:tcW w:w="2369" w:type="dxa"/>
            <w:tcBorders>
              <w:top w:val="single" w:sz="4" w:space="0" w:color="000000"/>
              <w:left w:val="single" w:sz="4" w:space="0" w:color="000000"/>
              <w:bottom w:val="single" w:sz="4" w:space="0" w:color="000000"/>
              <w:right w:val="single" w:sz="4" w:space="0" w:color="000000"/>
            </w:tcBorders>
          </w:tcPr>
          <w:p w:rsidR="007325E3" w:rsidRDefault="007325E3" w:rsidP="00BC576D">
            <w:pPr>
              <w:snapToGrid w:val="0"/>
              <w:spacing w:line="200" w:lineRule="atLeast"/>
              <w:jc w:val="center"/>
              <w:rPr>
                <w:rFonts w:ascii="Times New Roman" w:hAnsi="Times New Roman"/>
              </w:rPr>
            </w:pPr>
            <w:r>
              <w:rPr>
                <w:rFonts w:ascii="Times New Roman" w:hAnsi="Times New Roman"/>
              </w:rPr>
              <w:t>Адрес организации</w:t>
            </w:r>
          </w:p>
        </w:tc>
      </w:tr>
      <w:tr w:rsidR="007325E3" w:rsidTr="00BC576D">
        <w:tc>
          <w:tcPr>
            <w:tcW w:w="1857"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800"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29"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69" w:type="dxa"/>
            <w:tcBorders>
              <w:top w:val="single" w:sz="4" w:space="0" w:color="000000"/>
              <w:left w:val="single" w:sz="4" w:space="0" w:color="000000"/>
              <w:bottom w:val="single" w:sz="4" w:space="0" w:color="000000"/>
              <w:right w:val="single" w:sz="4" w:space="0" w:color="000000"/>
            </w:tcBorders>
          </w:tcPr>
          <w:p w:rsidR="007325E3" w:rsidRDefault="007325E3" w:rsidP="00BC576D">
            <w:pPr>
              <w:snapToGrid w:val="0"/>
              <w:spacing w:line="200" w:lineRule="atLeast"/>
              <w:rPr>
                <w:rFonts w:ascii="Times New Roman" w:hAnsi="Times New Roman"/>
              </w:rPr>
            </w:pPr>
          </w:p>
        </w:tc>
      </w:tr>
      <w:tr w:rsidR="007325E3" w:rsidTr="00BC576D">
        <w:tc>
          <w:tcPr>
            <w:tcW w:w="1857"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800"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29"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69" w:type="dxa"/>
            <w:tcBorders>
              <w:top w:val="single" w:sz="4" w:space="0" w:color="000000"/>
              <w:left w:val="single" w:sz="4" w:space="0" w:color="000000"/>
              <w:bottom w:val="single" w:sz="4" w:space="0" w:color="000000"/>
              <w:right w:val="single" w:sz="4" w:space="0" w:color="000000"/>
            </w:tcBorders>
          </w:tcPr>
          <w:p w:rsidR="007325E3" w:rsidRDefault="007325E3" w:rsidP="00BC576D">
            <w:pPr>
              <w:snapToGrid w:val="0"/>
              <w:spacing w:line="200" w:lineRule="atLeast"/>
              <w:rPr>
                <w:rFonts w:ascii="Times New Roman" w:hAnsi="Times New Roman"/>
              </w:rPr>
            </w:pPr>
          </w:p>
        </w:tc>
      </w:tr>
      <w:tr w:rsidR="007325E3" w:rsidTr="00BC576D">
        <w:tc>
          <w:tcPr>
            <w:tcW w:w="1857"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800"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29"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69" w:type="dxa"/>
            <w:tcBorders>
              <w:top w:val="single" w:sz="4" w:space="0" w:color="000000"/>
              <w:left w:val="single" w:sz="4" w:space="0" w:color="000000"/>
              <w:bottom w:val="single" w:sz="4" w:space="0" w:color="000000"/>
              <w:right w:val="single" w:sz="4" w:space="0" w:color="000000"/>
            </w:tcBorders>
          </w:tcPr>
          <w:p w:rsidR="007325E3" w:rsidRDefault="007325E3" w:rsidP="00BC576D">
            <w:pPr>
              <w:snapToGrid w:val="0"/>
              <w:spacing w:line="200" w:lineRule="atLeast"/>
              <w:rPr>
                <w:rFonts w:ascii="Times New Roman" w:hAnsi="Times New Roman"/>
              </w:rPr>
            </w:pPr>
          </w:p>
        </w:tc>
      </w:tr>
      <w:tr w:rsidR="007325E3" w:rsidTr="00BC576D">
        <w:tc>
          <w:tcPr>
            <w:tcW w:w="1857"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800"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29" w:type="dxa"/>
            <w:tcBorders>
              <w:top w:val="single" w:sz="4" w:space="0" w:color="000000"/>
              <w:left w:val="single" w:sz="4" w:space="0" w:color="000000"/>
              <w:bottom w:val="single" w:sz="4" w:space="0" w:color="000000"/>
            </w:tcBorders>
          </w:tcPr>
          <w:p w:rsidR="007325E3" w:rsidRDefault="007325E3" w:rsidP="00BC576D">
            <w:pPr>
              <w:snapToGrid w:val="0"/>
              <w:spacing w:line="200" w:lineRule="atLeast"/>
              <w:rPr>
                <w:rFonts w:ascii="Times New Roman" w:hAnsi="Times New Roman"/>
              </w:rPr>
            </w:pPr>
          </w:p>
        </w:tc>
        <w:tc>
          <w:tcPr>
            <w:tcW w:w="2369" w:type="dxa"/>
            <w:tcBorders>
              <w:top w:val="single" w:sz="4" w:space="0" w:color="000000"/>
              <w:left w:val="single" w:sz="4" w:space="0" w:color="000000"/>
              <w:bottom w:val="single" w:sz="4" w:space="0" w:color="000000"/>
              <w:right w:val="single" w:sz="4" w:space="0" w:color="000000"/>
            </w:tcBorders>
          </w:tcPr>
          <w:p w:rsidR="007325E3" w:rsidRDefault="007325E3" w:rsidP="00BC576D">
            <w:pPr>
              <w:snapToGrid w:val="0"/>
              <w:spacing w:line="200" w:lineRule="atLeast"/>
              <w:rPr>
                <w:rFonts w:ascii="Times New Roman" w:hAnsi="Times New Roman"/>
              </w:rPr>
            </w:pPr>
          </w:p>
        </w:tc>
      </w:tr>
    </w:tbl>
    <w:p w:rsidR="007325E3" w:rsidRDefault="007325E3" w:rsidP="007325E3">
      <w:pPr>
        <w:spacing w:line="200" w:lineRule="atLeast"/>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8. Отношение к воинской обязанности      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и воинское звание                                     ___________________________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 xml:space="preserve">9. </w:t>
      </w:r>
      <w:proofErr w:type="gramStart"/>
      <w:r>
        <w:rPr>
          <w:rFonts w:ascii="Times New Roman" w:hAnsi="Times New Roman"/>
        </w:rPr>
        <w:t>Домашний адрес (адрес регистрации,   ____________________________</w:t>
      </w:r>
      <w:proofErr w:type="gramEnd"/>
    </w:p>
    <w:p w:rsidR="007325E3" w:rsidRDefault="007325E3" w:rsidP="007325E3">
      <w:pPr>
        <w:spacing w:line="200" w:lineRule="atLeast"/>
        <w:rPr>
          <w:rFonts w:ascii="Times New Roman" w:hAnsi="Times New Roman"/>
        </w:rPr>
      </w:pPr>
      <w:r>
        <w:rPr>
          <w:rFonts w:ascii="Times New Roman" w:hAnsi="Times New Roman"/>
        </w:rPr>
        <w:t xml:space="preserve">   фактическое проживание), номер           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контактного телефона                              ____________________________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 xml:space="preserve">10. </w:t>
      </w:r>
      <w:proofErr w:type="gramStart"/>
      <w:r>
        <w:rPr>
          <w:rFonts w:ascii="Times New Roman" w:hAnsi="Times New Roman"/>
        </w:rPr>
        <w:t>Данные паспорта (серия, номер,         _____________________________</w:t>
      </w:r>
      <w:proofErr w:type="gramEnd"/>
    </w:p>
    <w:p w:rsidR="007325E3" w:rsidRDefault="007325E3" w:rsidP="007325E3">
      <w:pPr>
        <w:spacing w:line="200" w:lineRule="atLeast"/>
        <w:rPr>
          <w:rFonts w:ascii="Times New Roman" w:hAnsi="Times New Roman"/>
        </w:rPr>
      </w:pPr>
      <w:r>
        <w:rPr>
          <w:rFonts w:ascii="Times New Roman" w:hAnsi="Times New Roman"/>
        </w:rPr>
        <w:t xml:space="preserve">      кем и когда </w:t>
      </w:r>
      <w:proofErr w:type="gramStart"/>
      <w:r>
        <w:rPr>
          <w:rFonts w:ascii="Times New Roman" w:hAnsi="Times New Roman"/>
        </w:rPr>
        <w:t>выдан</w:t>
      </w:r>
      <w:proofErr w:type="gramEnd"/>
      <w:r>
        <w:rPr>
          <w:rFonts w:ascii="Times New Roman" w:hAnsi="Times New Roman"/>
        </w:rPr>
        <w:t>)                                _____________________________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11.Дополнительные сведения (участие     _____________________________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в выборных органах, другая информация____________________________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w:t>
      </w:r>
      <w:proofErr w:type="gramStart"/>
      <w:r>
        <w:rPr>
          <w:rFonts w:ascii="Times New Roman" w:hAnsi="Times New Roman"/>
        </w:rPr>
        <w:t>которую</w:t>
      </w:r>
      <w:proofErr w:type="gramEnd"/>
      <w:r>
        <w:rPr>
          <w:rFonts w:ascii="Times New Roman" w:hAnsi="Times New Roman"/>
        </w:rPr>
        <w:t xml:space="preserve"> желаете сообщить о себе)          _____________________________</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12. Мне известно, что сообщение о себе заведомо ложных сведений может повлечь отказ в приеме в члены добровольной  народной дружины.</w:t>
      </w:r>
    </w:p>
    <w:p w:rsidR="007325E3" w:rsidRDefault="007325E3" w:rsidP="007325E3">
      <w:pPr>
        <w:spacing w:line="200" w:lineRule="atLeast"/>
        <w:rPr>
          <w:rFonts w:ascii="Times New Roman" w:hAnsi="Times New Roman"/>
        </w:rPr>
      </w:pPr>
      <w:r>
        <w:rPr>
          <w:rFonts w:ascii="Times New Roman" w:hAnsi="Times New Roman"/>
        </w:rPr>
        <w:t xml:space="preserve">      На проведение в отношении меня проверочных мероприятий сотрудниками ОВД России по Самарской области согласен</w:t>
      </w: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p>
    <w:p w:rsidR="007325E3" w:rsidRDefault="007325E3" w:rsidP="007325E3">
      <w:pPr>
        <w:spacing w:line="200" w:lineRule="atLeast"/>
        <w:rPr>
          <w:rFonts w:ascii="Times New Roman" w:hAnsi="Times New Roman"/>
        </w:rPr>
      </w:pPr>
      <w:r>
        <w:rPr>
          <w:rFonts w:ascii="Times New Roman" w:hAnsi="Times New Roman"/>
        </w:rPr>
        <w:t>«______»_____________20</w:t>
      </w:r>
      <w:r w:rsidR="000364E1">
        <w:rPr>
          <w:rFonts w:ascii="Times New Roman" w:hAnsi="Times New Roman"/>
        </w:rPr>
        <w:t>2</w:t>
      </w:r>
      <w:r>
        <w:rPr>
          <w:rFonts w:ascii="Times New Roman" w:hAnsi="Times New Roman"/>
        </w:rPr>
        <w:t>__г.                      ______________________________</w:t>
      </w:r>
    </w:p>
    <w:p w:rsidR="007325E3" w:rsidRDefault="007325E3" w:rsidP="007325E3">
      <w:pPr>
        <w:spacing w:line="200" w:lineRule="atLeast"/>
        <w:rPr>
          <w:rFonts w:ascii="Times New Roman" w:hAnsi="Times New Roman"/>
        </w:rPr>
      </w:pPr>
      <w:r>
        <w:rPr>
          <w:rFonts w:ascii="Times New Roman" w:hAnsi="Times New Roman"/>
        </w:rPr>
        <w:t xml:space="preserve">                                                                               (подпись, фамилия и инициалы)</w:t>
      </w:r>
    </w:p>
    <w:p w:rsidR="007325E3" w:rsidRDefault="007325E3" w:rsidP="007325E3">
      <w:pPr>
        <w:spacing w:line="200" w:lineRule="atLeast"/>
        <w:ind w:left="5670" w:right="-399"/>
        <w:rPr>
          <w:rFonts w:ascii="Times New Roman" w:hAnsi="Times New Roman"/>
        </w:rPr>
      </w:pPr>
    </w:p>
    <w:p w:rsidR="007325E3" w:rsidRDefault="007325E3" w:rsidP="007325E3">
      <w:pPr>
        <w:spacing w:line="200" w:lineRule="atLeast"/>
        <w:ind w:left="5670" w:right="-399"/>
        <w:rPr>
          <w:rFonts w:ascii="Times New Roman" w:hAnsi="Times New Roman"/>
        </w:rPr>
      </w:pPr>
    </w:p>
    <w:p w:rsidR="00C94956" w:rsidRDefault="00C94956" w:rsidP="009B6970">
      <w:pPr>
        <w:jc w:val="center"/>
        <w:rPr>
          <w:rFonts w:ascii="Times New Roman" w:hAnsi="Times New Roman" w:cs="Times New Roman"/>
          <w:b/>
          <w:sz w:val="28"/>
          <w:szCs w:val="28"/>
        </w:rPr>
      </w:pPr>
    </w:p>
    <w:p w:rsidR="001161DD" w:rsidRDefault="001161DD" w:rsidP="009B6970">
      <w:pPr>
        <w:jc w:val="center"/>
        <w:rPr>
          <w:rFonts w:ascii="Times New Roman" w:hAnsi="Times New Roman" w:cs="Times New Roman"/>
          <w:b/>
          <w:sz w:val="28"/>
          <w:szCs w:val="28"/>
        </w:rPr>
      </w:pPr>
    </w:p>
    <w:p w:rsidR="00C94956" w:rsidRDefault="00C94956" w:rsidP="009B6970">
      <w:pPr>
        <w:jc w:val="center"/>
        <w:rPr>
          <w:rFonts w:ascii="Times New Roman" w:hAnsi="Times New Roman" w:cs="Times New Roman"/>
          <w:b/>
          <w:sz w:val="28"/>
          <w:szCs w:val="28"/>
        </w:rPr>
      </w:pPr>
    </w:p>
    <w:p w:rsidR="00491CA6" w:rsidRDefault="00491CA6" w:rsidP="00491CA6">
      <w:pPr>
        <w:jc w:val="center"/>
        <w:rPr>
          <w:rFonts w:ascii="Times New Roman" w:hAnsi="Times New Roman" w:cs="Times New Roman"/>
        </w:rPr>
      </w:pPr>
      <w:r>
        <w:rPr>
          <w:rFonts w:ascii="Times New Roman" w:hAnsi="Times New Roman" w:cs="Times New Roman"/>
        </w:rPr>
        <w:t xml:space="preserve">                                             Приложение № 4</w:t>
      </w:r>
    </w:p>
    <w:p w:rsidR="00491CA6" w:rsidRDefault="00491CA6" w:rsidP="00491CA6">
      <w:pPr>
        <w:rPr>
          <w:rFonts w:ascii="Times New Roman" w:hAnsi="Times New Roman" w:cs="Times New Roman"/>
        </w:rPr>
      </w:pPr>
      <w:r>
        <w:rPr>
          <w:rFonts w:ascii="Times New Roman" w:hAnsi="Times New Roman" w:cs="Times New Roman"/>
        </w:rPr>
        <w:t xml:space="preserve">                                                                                к решению Собрания </w:t>
      </w:r>
    </w:p>
    <w:p w:rsidR="00491CA6" w:rsidRDefault="00491CA6" w:rsidP="00491CA6">
      <w:pPr>
        <w:rPr>
          <w:rFonts w:ascii="Times New Roman" w:hAnsi="Times New Roman" w:cs="Times New Roman"/>
        </w:rPr>
      </w:pPr>
      <w:r>
        <w:rPr>
          <w:rFonts w:ascii="Times New Roman" w:hAnsi="Times New Roman" w:cs="Times New Roman"/>
        </w:rPr>
        <w:t xml:space="preserve">                                                                                представителей сельского поселения </w:t>
      </w:r>
    </w:p>
    <w:p w:rsidR="00491CA6" w:rsidRDefault="00491CA6" w:rsidP="00491CA6">
      <w:pPr>
        <w:rPr>
          <w:rFonts w:ascii="Times New Roman" w:hAnsi="Times New Roman" w:cs="Times New Roman"/>
        </w:rPr>
      </w:pPr>
      <w:r>
        <w:rPr>
          <w:rFonts w:ascii="Times New Roman" w:hAnsi="Times New Roman" w:cs="Times New Roman"/>
        </w:rPr>
        <w:t xml:space="preserve">                                                                                Узюково муниципального района   </w:t>
      </w:r>
    </w:p>
    <w:p w:rsidR="00491CA6" w:rsidRDefault="00491CA6" w:rsidP="00491CA6">
      <w:pPr>
        <w:rPr>
          <w:rFonts w:ascii="Times New Roman" w:hAnsi="Times New Roman" w:cs="Times New Roman"/>
        </w:rPr>
      </w:pPr>
      <w:r>
        <w:rPr>
          <w:rFonts w:ascii="Times New Roman" w:hAnsi="Times New Roman" w:cs="Times New Roman"/>
        </w:rPr>
        <w:t xml:space="preserve">                                                                                Ставропольский Самарской области</w:t>
      </w:r>
    </w:p>
    <w:p w:rsidR="00491CA6" w:rsidRDefault="00236C30" w:rsidP="00491CA6">
      <w:pPr>
        <w:jc w:val="center"/>
        <w:rPr>
          <w:rFonts w:ascii="Times New Roman" w:hAnsi="Times New Roman" w:cs="Times New Roman"/>
          <w:b/>
          <w:sz w:val="28"/>
          <w:szCs w:val="28"/>
        </w:rPr>
      </w:pPr>
      <w:r>
        <w:rPr>
          <w:rFonts w:ascii="Times New Roman" w:hAnsi="Times New Roman" w:cs="Times New Roman"/>
        </w:rPr>
        <w:t>от 28.07.2023 г.   №  26(114</w:t>
      </w:r>
      <w:r w:rsidR="001161DD">
        <w:rPr>
          <w:rFonts w:ascii="Times New Roman" w:hAnsi="Times New Roman" w:cs="Times New Roman"/>
        </w:rPr>
        <w:t>)</w:t>
      </w:r>
    </w:p>
    <w:p w:rsidR="0023042F" w:rsidRDefault="0023042F" w:rsidP="0023042F">
      <w:pPr>
        <w:spacing w:line="200" w:lineRule="atLeast"/>
        <w:jc w:val="center"/>
        <w:rPr>
          <w:rFonts w:ascii="Times New Roman" w:hAnsi="Times New Roman"/>
          <w:b/>
        </w:rPr>
      </w:pPr>
      <w:r>
        <w:rPr>
          <w:rFonts w:ascii="Times New Roman" w:hAnsi="Times New Roman"/>
          <w:b/>
        </w:rPr>
        <w:t>Обязательство</w:t>
      </w:r>
    </w:p>
    <w:p w:rsidR="0023042F" w:rsidRDefault="0023042F" w:rsidP="0023042F">
      <w:pPr>
        <w:spacing w:line="200" w:lineRule="atLeast"/>
        <w:jc w:val="center"/>
        <w:rPr>
          <w:rFonts w:ascii="Times New Roman" w:hAnsi="Times New Roman"/>
          <w:b/>
        </w:rPr>
      </w:pPr>
      <w:r>
        <w:rPr>
          <w:rFonts w:ascii="Times New Roman" w:hAnsi="Times New Roman"/>
          <w:b/>
        </w:rPr>
        <w:t>добровольного народного дружинника</w:t>
      </w:r>
    </w:p>
    <w:p w:rsidR="0023042F" w:rsidRDefault="0023042F" w:rsidP="0023042F">
      <w:pPr>
        <w:spacing w:line="200" w:lineRule="atLeast"/>
        <w:jc w:val="center"/>
        <w:rPr>
          <w:rFonts w:ascii="Times New Roman" w:hAnsi="Times New Roman"/>
          <w:b/>
        </w:rPr>
      </w:pPr>
      <w:r>
        <w:rPr>
          <w:rFonts w:ascii="Times New Roman" w:hAnsi="Times New Roman"/>
          <w:b/>
        </w:rPr>
        <w:t>сельского поселения Узюково муниципального образования Ставропольский Самарской области по охране общественного порядка</w:t>
      </w:r>
    </w:p>
    <w:p w:rsidR="0023042F" w:rsidRDefault="0023042F" w:rsidP="0023042F">
      <w:pPr>
        <w:spacing w:line="200" w:lineRule="atLeast"/>
        <w:jc w:val="center"/>
        <w:rPr>
          <w:rFonts w:ascii="Times New Roman" w:hAnsi="Times New Roman"/>
          <w:b/>
        </w:rPr>
      </w:pPr>
    </w:p>
    <w:p w:rsidR="0023042F" w:rsidRDefault="0023042F" w:rsidP="0023042F">
      <w:pPr>
        <w:spacing w:line="200" w:lineRule="atLeast"/>
        <w:rPr>
          <w:rFonts w:ascii="Times New Roman" w:hAnsi="Times New Roman"/>
        </w:rPr>
      </w:pPr>
      <w:r>
        <w:rPr>
          <w:rFonts w:ascii="Times New Roman" w:hAnsi="Times New Roman"/>
        </w:rPr>
        <w:t>Я,____________________________________________, добровольно вступая в члены добровольной народной дружины, обязуюсь:</w:t>
      </w:r>
    </w:p>
    <w:p w:rsidR="0023042F" w:rsidRDefault="0023042F" w:rsidP="0023042F">
      <w:pPr>
        <w:spacing w:line="200" w:lineRule="atLeast"/>
        <w:rPr>
          <w:rFonts w:ascii="Times New Roman" w:hAnsi="Times New Roman"/>
        </w:rPr>
      </w:pPr>
      <w:r>
        <w:rPr>
          <w:rFonts w:ascii="Times New Roman" w:hAnsi="Times New Roman"/>
        </w:rPr>
        <w:t>- честно и добросовестно относиться к выполнению обязанностей по участию в обеспечении общественного порядка;</w:t>
      </w:r>
    </w:p>
    <w:p w:rsidR="0023042F" w:rsidRDefault="0023042F" w:rsidP="0023042F">
      <w:pPr>
        <w:spacing w:line="200" w:lineRule="atLeast"/>
        <w:rPr>
          <w:rFonts w:ascii="Times New Roman" w:hAnsi="Times New Roman"/>
        </w:rPr>
      </w:pPr>
      <w:r>
        <w:rPr>
          <w:rFonts w:ascii="Times New Roman" w:hAnsi="Times New Roman"/>
        </w:rPr>
        <w:t>- активно участвовать в работе по защите чести, достоинства, прав и законных интересов граждан;</w:t>
      </w:r>
    </w:p>
    <w:p w:rsidR="0023042F" w:rsidRDefault="0023042F" w:rsidP="0023042F">
      <w:pPr>
        <w:spacing w:line="200" w:lineRule="atLeast"/>
        <w:rPr>
          <w:rFonts w:ascii="Times New Roman" w:hAnsi="Times New Roman"/>
        </w:rPr>
      </w:pPr>
      <w:r>
        <w:rPr>
          <w:rFonts w:ascii="Times New Roman" w:hAnsi="Times New Roman"/>
        </w:rPr>
        <w:t>-строго соблюдать принципы законности, быть вежливым и внимательным в обращении с гражданами;</w:t>
      </w:r>
    </w:p>
    <w:p w:rsidR="0023042F" w:rsidRDefault="0023042F" w:rsidP="0023042F">
      <w:pPr>
        <w:spacing w:line="200" w:lineRule="atLeast"/>
        <w:rPr>
          <w:rFonts w:ascii="Times New Roman" w:hAnsi="Times New Roman"/>
        </w:rPr>
      </w:pPr>
      <w:r>
        <w:rPr>
          <w:rFonts w:ascii="Times New Roman" w:hAnsi="Times New Roman"/>
        </w:rPr>
        <w:t>-добросовестно выполнять задания работников полиции, имеющие отношение к участию в обеспечении общественного порядка;</w:t>
      </w:r>
    </w:p>
    <w:p w:rsidR="0023042F" w:rsidRDefault="0023042F" w:rsidP="0023042F">
      <w:pPr>
        <w:spacing w:line="200" w:lineRule="atLeast"/>
        <w:rPr>
          <w:rFonts w:ascii="Times New Roman" w:hAnsi="Times New Roman"/>
        </w:rPr>
      </w:pPr>
      <w:r>
        <w:rPr>
          <w:rFonts w:ascii="Times New Roman" w:hAnsi="Times New Roman"/>
        </w:rPr>
        <w:t>- оказывать содействие работникам полиции в осуществлении их законной деятельности по охране правопорядка, хранить ставшую мне известной служебную и иную охраняемую законом тайну.</w:t>
      </w:r>
    </w:p>
    <w:p w:rsidR="0023042F" w:rsidRDefault="0023042F" w:rsidP="0023042F">
      <w:pPr>
        <w:spacing w:line="200" w:lineRule="atLeast"/>
        <w:rPr>
          <w:rFonts w:ascii="Times New Roman" w:hAnsi="Times New Roman"/>
        </w:rPr>
      </w:pPr>
      <w:r>
        <w:rPr>
          <w:rFonts w:ascii="Times New Roman" w:hAnsi="Times New Roman"/>
        </w:rPr>
        <w:t xml:space="preserve">      Я обязуюсь не использовать свое положение члена добровольной народной дружины во вред интересам общества и государства, в личных корыстных и иных интересах в ущерб делу обеспечения общественного порядка на территории сельского поселения </w:t>
      </w:r>
      <w:r w:rsidR="001161DD">
        <w:rPr>
          <w:rFonts w:ascii="Times New Roman" w:hAnsi="Times New Roman"/>
        </w:rPr>
        <w:t>Узюково</w:t>
      </w:r>
      <w:r>
        <w:rPr>
          <w:rFonts w:ascii="Times New Roman" w:hAnsi="Times New Roman"/>
        </w:rPr>
        <w:t>.</w:t>
      </w:r>
    </w:p>
    <w:p w:rsidR="0023042F" w:rsidRDefault="0023042F" w:rsidP="0023042F">
      <w:pPr>
        <w:spacing w:line="200" w:lineRule="atLeast"/>
        <w:rPr>
          <w:rFonts w:ascii="Times New Roman" w:hAnsi="Times New Roman"/>
        </w:rPr>
      </w:pPr>
      <w:r>
        <w:rPr>
          <w:rFonts w:ascii="Times New Roman" w:hAnsi="Times New Roman"/>
        </w:rPr>
        <w:t xml:space="preserve">       Я предупрежден о том, что при совершении мною деяний, предусмотренных нормами административного либо уголовного права, я буду нести ответственность на общих основаниях в соответствии с действующим законодательством</w:t>
      </w:r>
    </w:p>
    <w:p w:rsidR="0023042F" w:rsidRDefault="0023042F" w:rsidP="0023042F">
      <w:pPr>
        <w:spacing w:line="200" w:lineRule="atLeast"/>
        <w:rPr>
          <w:rFonts w:ascii="Times New Roman" w:hAnsi="Times New Roman"/>
        </w:rPr>
      </w:pPr>
    </w:p>
    <w:p w:rsidR="0023042F" w:rsidRDefault="0023042F" w:rsidP="0023042F">
      <w:pPr>
        <w:spacing w:line="200" w:lineRule="atLeast"/>
        <w:rPr>
          <w:rFonts w:ascii="Times New Roman" w:hAnsi="Times New Roman"/>
        </w:rPr>
      </w:pPr>
    </w:p>
    <w:p w:rsidR="0023042F" w:rsidRDefault="0023042F" w:rsidP="0023042F">
      <w:pPr>
        <w:spacing w:line="200" w:lineRule="atLeast"/>
        <w:rPr>
          <w:rFonts w:ascii="Times New Roman" w:hAnsi="Times New Roman"/>
        </w:rPr>
      </w:pPr>
    </w:p>
    <w:p w:rsidR="0023042F" w:rsidRDefault="0023042F" w:rsidP="0023042F">
      <w:pPr>
        <w:spacing w:line="200" w:lineRule="atLeast"/>
        <w:rPr>
          <w:rFonts w:ascii="Times New Roman" w:hAnsi="Times New Roman"/>
        </w:rPr>
      </w:pPr>
      <w:r>
        <w:rPr>
          <w:rFonts w:ascii="Times New Roman" w:hAnsi="Times New Roman"/>
        </w:rPr>
        <w:t>«______»_________20</w:t>
      </w:r>
      <w:r w:rsidR="000364E1">
        <w:rPr>
          <w:rFonts w:ascii="Times New Roman" w:hAnsi="Times New Roman"/>
        </w:rPr>
        <w:t>2</w:t>
      </w:r>
      <w:r>
        <w:rPr>
          <w:rFonts w:ascii="Times New Roman" w:hAnsi="Times New Roman"/>
        </w:rPr>
        <w:t>___г.                                ________________________</w:t>
      </w:r>
    </w:p>
    <w:p w:rsidR="0023042F" w:rsidRDefault="0023042F" w:rsidP="0023042F">
      <w:pPr>
        <w:spacing w:line="200" w:lineRule="atLeast"/>
        <w:rPr>
          <w:rFonts w:ascii="Times New Roman" w:hAnsi="Times New Roman"/>
        </w:rPr>
      </w:pPr>
      <w:r>
        <w:rPr>
          <w:rFonts w:ascii="Times New Roman" w:hAnsi="Times New Roman"/>
        </w:rPr>
        <w:t xml:space="preserve">                                                                              (подпись, фамилия и инициалы)</w:t>
      </w:r>
    </w:p>
    <w:p w:rsidR="0023042F" w:rsidRDefault="0023042F" w:rsidP="0023042F">
      <w:pPr>
        <w:spacing w:line="200" w:lineRule="atLeast"/>
        <w:rPr>
          <w:rFonts w:ascii="Times New Roman" w:hAnsi="Times New Roman"/>
        </w:rPr>
      </w:pPr>
    </w:p>
    <w:p w:rsidR="0023042F" w:rsidRDefault="0023042F" w:rsidP="0023042F">
      <w:pPr>
        <w:spacing w:line="200" w:lineRule="atLeast"/>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1161DD" w:rsidRDefault="001161DD"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23042F" w:rsidRDefault="0023042F" w:rsidP="0023042F">
      <w:pPr>
        <w:spacing w:line="200" w:lineRule="atLeast"/>
        <w:ind w:left="5670" w:right="-399"/>
        <w:rPr>
          <w:rFonts w:ascii="Times New Roman" w:hAnsi="Times New Roman"/>
        </w:rPr>
      </w:pPr>
    </w:p>
    <w:p w:rsidR="000364E1" w:rsidRDefault="000364E1" w:rsidP="0023042F">
      <w:pPr>
        <w:spacing w:line="200" w:lineRule="atLeast"/>
        <w:ind w:left="5670" w:right="-399"/>
        <w:rPr>
          <w:rFonts w:ascii="Times New Roman" w:hAnsi="Times New Roman"/>
        </w:rPr>
      </w:pPr>
    </w:p>
    <w:p w:rsidR="000364E1" w:rsidRDefault="000364E1" w:rsidP="0023042F">
      <w:pPr>
        <w:spacing w:line="200" w:lineRule="atLeast"/>
        <w:ind w:left="5670" w:right="-399"/>
        <w:rPr>
          <w:rFonts w:ascii="Times New Roman" w:hAnsi="Times New Roman"/>
        </w:rPr>
      </w:pPr>
    </w:p>
    <w:p w:rsidR="000364E1" w:rsidRDefault="000364E1" w:rsidP="0023042F">
      <w:pPr>
        <w:spacing w:line="200" w:lineRule="atLeast"/>
        <w:ind w:left="5670" w:right="-399"/>
        <w:rPr>
          <w:rFonts w:ascii="Times New Roman" w:hAnsi="Times New Roman"/>
        </w:rPr>
      </w:pPr>
    </w:p>
    <w:p w:rsidR="008365BF" w:rsidRDefault="008365BF" w:rsidP="008365BF">
      <w:pPr>
        <w:jc w:val="center"/>
        <w:rPr>
          <w:rFonts w:ascii="Times New Roman" w:hAnsi="Times New Roman" w:cs="Times New Roman"/>
        </w:rPr>
      </w:pPr>
      <w:r>
        <w:rPr>
          <w:rFonts w:ascii="Times New Roman" w:hAnsi="Times New Roman" w:cs="Times New Roman"/>
        </w:rPr>
        <w:t xml:space="preserve">                                             Приложение № 5</w:t>
      </w:r>
    </w:p>
    <w:p w:rsidR="008365BF" w:rsidRDefault="008365BF" w:rsidP="008365BF">
      <w:pPr>
        <w:rPr>
          <w:rFonts w:ascii="Times New Roman" w:hAnsi="Times New Roman" w:cs="Times New Roman"/>
        </w:rPr>
      </w:pPr>
      <w:r>
        <w:rPr>
          <w:rFonts w:ascii="Times New Roman" w:hAnsi="Times New Roman" w:cs="Times New Roman"/>
        </w:rPr>
        <w:t xml:space="preserve">                                                                                к решению Собрания </w:t>
      </w:r>
    </w:p>
    <w:p w:rsidR="008365BF" w:rsidRDefault="008365BF" w:rsidP="008365BF">
      <w:pPr>
        <w:rPr>
          <w:rFonts w:ascii="Times New Roman" w:hAnsi="Times New Roman" w:cs="Times New Roman"/>
        </w:rPr>
      </w:pPr>
      <w:r>
        <w:rPr>
          <w:rFonts w:ascii="Times New Roman" w:hAnsi="Times New Roman" w:cs="Times New Roman"/>
        </w:rPr>
        <w:t xml:space="preserve">                                                                                представителей сельского поселения </w:t>
      </w:r>
    </w:p>
    <w:p w:rsidR="008365BF" w:rsidRDefault="008365BF" w:rsidP="008365BF">
      <w:pPr>
        <w:rPr>
          <w:rFonts w:ascii="Times New Roman" w:hAnsi="Times New Roman" w:cs="Times New Roman"/>
        </w:rPr>
      </w:pPr>
      <w:r>
        <w:rPr>
          <w:rFonts w:ascii="Times New Roman" w:hAnsi="Times New Roman" w:cs="Times New Roman"/>
        </w:rPr>
        <w:t xml:space="preserve">                                                                                Узюково муниципального района   </w:t>
      </w:r>
    </w:p>
    <w:p w:rsidR="008365BF" w:rsidRDefault="008365BF" w:rsidP="008365BF">
      <w:pPr>
        <w:rPr>
          <w:rFonts w:ascii="Times New Roman" w:hAnsi="Times New Roman" w:cs="Times New Roman"/>
        </w:rPr>
      </w:pPr>
      <w:r>
        <w:rPr>
          <w:rFonts w:ascii="Times New Roman" w:hAnsi="Times New Roman" w:cs="Times New Roman"/>
        </w:rPr>
        <w:t xml:space="preserve">                                                                                Ставропольский Самарской области</w:t>
      </w:r>
    </w:p>
    <w:p w:rsidR="008365BF" w:rsidRDefault="00236C30" w:rsidP="008365BF">
      <w:pPr>
        <w:jc w:val="center"/>
        <w:rPr>
          <w:rFonts w:ascii="Times New Roman" w:hAnsi="Times New Roman" w:cs="Times New Roman"/>
          <w:b/>
          <w:sz w:val="28"/>
          <w:szCs w:val="28"/>
        </w:rPr>
      </w:pPr>
      <w:r>
        <w:rPr>
          <w:rFonts w:ascii="Times New Roman" w:hAnsi="Times New Roman" w:cs="Times New Roman"/>
        </w:rPr>
        <w:t>от 28.07.2023 г.   №  26(114</w:t>
      </w:r>
      <w:bookmarkStart w:id="0" w:name="_GoBack"/>
      <w:bookmarkEnd w:id="0"/>
      <w:r w:rsidR="001161DD">
        <w:rPr>
          <w:rFonts w:ascii="Times New Roman" w:hAnsi="Times New Roman" w:cs="Times New Roman"/>
        </w:rPr>
        <w:t>)</w:t>
      </w:r>
    </w:p>
    <w:p w:rsidR="008365BF" w:rsidRDefault="008365BF" w:rsidP="008365BF">
      <w:pPr>
        <w:jc w:val="center"/>
        <w:rPr>
          <w:rFonts w:ascii="Times New Roman" w:hAnsi="Times New Roman" w:cs="Times New Roman"/>
          <w:b/>
          <w:sz w:val="28"/>
          <w:szCs w:val="28"/>
        </w:rPr>
      </w:pPr>
    </w:p>
    <w:p w:rsidR="00860BED" w:rsidRPr="00860BED" w:rsidRDefault="00860BED" w:rsidP="00860BED">
      <w:pPr>
        <w:jc w:val="center"/>
        <w:rPr>
          <w:rFonts w:ascii="Times New Roman" w:hAnsi="Times New Roman"/>
          <w:b/>
        </w:rPr>
      </w:pPr>
      <w:r w:rsidRPr="00860BED">
        <w:rPr>
          <w:rFonts w:ascii="Times New Roman" w:hAnsi="Times New Roman"/>
          <w:b/>
        </w:rPr>
        <w:t>СОГЛАСИЕ</w:t>
      </w:r>
    </w:p>
    <w:p w:rsidR="00860BED" w:rsidRPr="00860BED" w:rsidRDefault="00860BED" w:rsidP="00860BED">
      <w:pPr>
        <w:jc w:val="center"/>
        <w:rPr>
          <w:rFonts w:ascii="Times New Roman" w:hAnsi="Times New Roman"/>
          <w:b/>
        </w:rPr>
      </w:pPr>
    </w:p>
    <w:p w:rsidR="00860BED" w:rsidRPr="00860BED" w:rsidRDefault="00860BED" w:rsidP="00860BED">
      <w:pPr>
        <w:jc w:val="center"/>
        <w:rPr>
          <w:rFonts w:ascii="Times New Roman" w:hAnsi="Times New Roman"/>
          <w:b/>
        </w:rPr>
      </w:pPr>
      <w:r w:rsidRPr="00860BED">
        <w:rPr>
          <w:rFonts w:ascii="Times New Roman" w:hAnsi="Times New Roman"/>
          <w:b/>
        </w:rPr>
        <w:t>на обработку персональных данных</w:t>
      </w:r>
    </w:p>
    <w:p w:rsidR="00860BED" w:rsidRPr="00860BED" w:rsidRDefault="00860BED" w:rsidP="00860BED">
      <w:pPr>
        <w:rPr>
          <w:rFonts w:ascii="Times New Roman" w:hAnsi="Times New Roman"/>
          <w:b/>
        </w:rPr>
      </w:pPr>
    </w:p>
    <w:p w:rsidR="00860BED" w:rsidRDefault="00860BED" w:rsidP="00860BED">
      <w:pPr>
        <w:spacing w:line="200" w:lineRule="atLeast"/>
        <w:rPr>
          <w:rFonts w:ascii="Times New Roman" w:hAnsi="Times New Roman"/>
        </w:rPr>
      </w:pPr>
      <w:r>
        <w:rPr>
          <w:rFonts w:ascii="Times New Roman" w:hAnsi="Times New Roman"/>
        </w:rPr>
        <w:t xml:space="preserve">                                                                                                                                        «____» _________20 ___г.</w:t>
      </w:r>
    </w:p>
    <w:p w:rsidR="00860BED" w:rsidRDefault="00860BED" w:rsidP="00860BED">
      <w:pPr>
        <w:spacing w:line="200" w:lineRule="atLeast"/>
        <w:rPr>
          <w:rFonts w:ascii="Times New Roman" w:hAnsi="Times New Roman"/>
        </w:rPr>
      </w:pPr>
    </w:p>
    <w:p w:rsidR="00860BED" w:rsidRDefault="00860BED" w:rsidP="00860BED">
      <w:pPr>
        <w:spacing w:line="200" w:lineRule="atLeast"/>
        <w:rPr>
          <w:rFonts w:ascii="Times New Roman" w:hAnsi="Times New Roman"/>
        </w:rPr>
      </w:pPr>
      <w:r>
        <w:rPr>
          <w:rFonts w:ascii="Times New Roman" w:hAnsi="Times New Roman"/>
        </w:rPr>
        <w:t>Я, ______________________________________________________________,</w:t>
      </w:r>
    </w:p>
    <w:p w:rsidR="00860BED" w:rsidRDefault="00860BED" w:rsidP="00860BED">
      <w:pPr>
        <w:spacing w:line="200" w:lineRule="atLeast"/>
        <w:rPr>
          <w:rFonts w:ascii="Times New Roman" w:hAnsi="Times New Roman"/>
        </w:rPr>
      </w:pPr>
      <w:r>
        <w:rPr>
          <w:rFonts w:ascii="Times New Roman" w:hAnsi="Times New Roman"/>
        </w:rPr>
        <w:t xml:space="preserve">          (Ф.И.О)</w:t>
      </w:r>
    </w:p>
    <w:p w:rsidR="00860BED" w:rsidRDefault="00860BED" w:rsidP="00860BED">
      <w:pPr>
        <w:spacing w:line="200" w:lineRule="atLeast"/>
        <w:rPr>
          <w:rFonts w:ascii="Times New Roman" w:hAnsi="Times New Roman"/>
        </w:rPr>
      </w:pPr>
    </w:p>
    <w:p w:rsidR="00860BED" w:rsidRDefault="00860BED" w:rsidP="00860BED">
      <w:pPr>
        <w:spacing w:line="200" w:lineRule="atLeast"/>
        <w:rPr>
          <w:rFonts w:ascii="Times New Roman" w:hAnsi="Times New Roman"/>
        </w:rPr>
      </w:pPr>
      <w:r>
        <w:rPr>
          <w:rFonts w:ascii="Times New Roman" w:hAnsi="Times New Roman"/>
        </w:rPr>
        <w:t>________________________ серия _______ № __________ выдан ________</w:t>
      </w:r>
    </w:p>
    <w:p w:rsidR="00860BED" w:rsidRDefault="00860BED" w:rsidP="00860BED">
      <w:pPr>
        <w:spacing w:line="200" w:lineRule="atLeast"/>
        <w:rPr>
          <w:rFonts w:ascii="Times New Roman" w:hAnsi="Times New Roman"/>
        </w:rPr>
      </w:pPr>
      <w:r>
        <w:rPr>
          <w:rFonts w:ascii="Times New Roman" w:hAnsi="Times New Roman"/>
        </w:rPr>
        <w:t>(вид документа, удостоверяющего личность)</w:t>
      </w:r>
    </w:p>
    <w:p w:rsidR="00860BED" w:rsidRDefault="00860BED" w:rsidP="00860BED">
      <w:pPr>
        <w:spacing w:line="200" w:lineRule="atLeast"/>
        <w:rPr>
          <w:rFonts w:ascii="Times New Roman" w:hAnsi="Times New Roman"/>
        </w:rPr>
      </w:pPr>
      <w:r>
        <w:rPr>
          <w:rFonts w:ascii="Times New Roman" w:hAnsi="Times New Roman"/>
        </w:rPr>
        <w:t>________________________________________________________________,</w:t>
      </w:r>
    </w:p>
    <w:p w:rsidR="00860BED" w:rsidRDefault="00860BED" w:rsidP="00860BED">
      <w:pPr>
        <w:spacing w:line="200" w:lineRule="atLeast"/>
        <w:rPr>
          <w:rFonts w:ascii="Times New Roman" w:hAnsi="Times New Roman"/>
        </w:rPr>
      </w:pPr>
      <w:r>
        <w:rPr>
          <w:rFonts w:ascii="Times New Roman" w:hAnsi="Times New Roman"/>
        </w:rPr>
        <w:t>(когда и кем)</w:t>
      </w:r>
    </w:p>
    <w:p w:rsidR="00860BED" w:rsidRDefault="00860BED" w:rsidP="00860BED">
      <w:pPr>
        <w:spacing w:line="200" w:lineRule="atLeast"/>
        <w:rPr>
          <w:rFonts w:ascii="Times New Roman" w:hAnsi="Times New Roman"/>
        </w:rPr>
      </w:pPr>
      <w:proofErr w:type="gramStart"/>
      <w:r>
        <w:rPr>
          <w:rFonts w:ascii="Times New Roman" w:hAnsi="Times New Roman"/>
        </w:rPr>
        <w:t>проживающий</w:t>
      </w:r>
      <w:proofErr w:type="gramEnd"/>
      <w:r>
        <w:rPr>
          <w:rFonts w:ascii="Times New Roman" w:hAnsi="Times New Roman"/>
        </w:rPr>
        <w:t xml:space="preserve"> (</w:t>
      </w:r>
      <w:proofErr w:type="spellStart"/>
      <w:r>
        <w:rPr>
          <w:rFonts w:ascii="Times New Roman" w:hAnsi="Times New Roman"/>
        </w:rPr>
        <w:t>ая</w:t>
      </w:r>
      <w:proofErr w:type="spellEnd"/>
      <w:r>
        <w:rPr>
          <w:rFonts w:ascii="Times New Roman" w:hAnsi="Times New Roman"/>
        </w:rPr>
        <w:t>) по адресу:______________________________________</w:t>
      </w:r>
    </w:p>
    <w:p w:rsidR="00860BED" w:rsidRDefault="00860BED" w:rsidP="00860BED">
      <w:pPr>
        <w:spacing w:line="200" w:lineRule="atLeast"/>
        <w:rPr>
          <w:rFonts w:ascii="Times New Roman" w:hAnsi="Times New Roman"/>
        </w:rPr>
      </w:pPr>
      <w:r>
        <w:rPr>
          <w:rFonts w:ascii="Times New Roman" w:hAnsi="Times New Roman"/>
        </w:rPr>
        <w:t>________________________________________________________________,</w:t>
      </w:r>
    </w:p>
    <w:p w:rsidR="00860BED" w:rsidRDefault="00860BED" w:rsidP="00860BED">
      <w:pPr>
        <w:spacing w:line="200" w:lineRule="atLeast"/>
        <w:rPr>
          <w:rFonts w:ascii="Times New Roman" w:hAnsi="Times New Roman"/>
        </w:rPr>
      </w:pPr>
      <w:r>
        <w:rPr>
          <w:rFonts w:ascii="Times New Roman" w:hAnsi="Times New Roman"/>
        </w:rPr>
        <w:t xml:space="preserve">настоящим даю свое согласие на обработку администрацией сельского поселения </w:t>
      </w:r>
      <w:r w:rsidR="001161DD">
        <w:rPr>
          <w:rFonts w:ascii="Times New Roman" w:hAnsi="Times New Roman"/>
        </w:rPr>
        <w:t>Узюково</w:t>
      </w:r>
      <w:r>
        <w:rPr>
          <w:rFonts w:ascii="Times New Roman" w:hAnsi="Times New Roman"/>
        </w:rPr>
        <w:t xml:space="preserve"> моих персональных данных и подтверждаю, что, давая такое согласие, я действую своей волей и в своих интересах.</w:t>
      </w:r>
    </w:p>
    <w:p w:rsidR="00860BED" w:rsidRDefault="00860BED" w:rsidP="00860BED">
      <w:pPr>
        <w:spacing w:line="200" w:lineRule="atLeast"/>
        <w:rPr>
          <w:rFonts w:ascii="Times New Roman" w:hAnsi="Times New Roman"/>
        </w:rPr>
      </w:pPr>
      <w:r>
        <w:rPr>
          <w:rFonts w:ascii="Times New Roman" w:hAnsi="Times New Roman"/>
        </w:rPr>
        <w:t>Я проинформирован(а), что под обработкой персональных данных понимаются действия (операции) с персональными данными в рамках выполнения Федерального закона от 27 июля 2006 года № 152-ФЗ «О персональных данных», конфиденциальность персональных данных соблюдается в рамках исполнения администрацией сельского поселения Узюково муниципального района Ставропольский Самарской области действующего законодательства Российской Федерации.</w:t>
      </w:r>
    </w:p>
    <w:p w:rsidR="00860BED" w:rsidRDefault="00860BED" w:rsidP="00860BED">
      <w:pPr>
        <w:spacing w:line="200" w:lineRule="atLeast"/>
        <w:rPr>
          <w:rFonts w:ascii="Times New Roman" w:hAnsi="Times New Roman"/>
        </w:rPr>
      </w:pPr>
      <w:r>
        <w:rPr>
          <w:rFonts w:ascii="Times New Roman" w:hAnsi="Times New Roman"/>
        </w:rPr>
        <w:t>Согласие дается мною для:</w:t>
      </w:r>
    </w:p>
    <w:p w:rsidR="00860BED" w:rsidRDefault="00860BED" w:rsidP="00860BED">
      <w:pPr>
        <w:spacing w:line="200" w:lineRule="atLeast"/>
        <w:rPr>
          <w:rFonts w:ascii="Times New Roman" w:hAnsi="Times New Roman"/>
        </w:rPr>
      </w:pPr>
      <w:r>
        <w:rPr>
          <w:rFonts w:ascii="Times New Roman" w:hAnsi="Times New Roman"/>
        </w:rPr>
        <w:t>сбора, систематизации, накопления, автоматизированной обработки, хранения, уточнения (обновления, изменения), использования, обезличивания, блокирования, уничтожения персональных данных;</w:t>
      </w:r>
    </w:p>
    <w:p w:rsidR="00860BED" w:rsidRDefault="00860BED" w:rsidP="00860BED">
      <w:pPr>
        <w:spacing w:line="200" w:lineRule="atLeast"/>
        <w:rPr>
          <w:rFonts w:ascii="Times New Roman" w:hAnsi="Times New Roman"/>
        </w:rPr>
      </w:pPr>
      <w:r>
        <w:rPr>
          <w:rFonts w:ascii="Times New Roman" w:hAnsi="Times New Roman"/>
        </w:rPr>
        <w:t>организации проверки персональных данных и иных сведений, сообщенных о себе при поступлении в добровольную народную дружину, организации проверки сведений.</w:t>
      </w:r>
    </w:p>
    <w:p w:rsidR="00860BED" w:rsidRDefault="00860BED" w:rsidP="00860BED">
      <w:pPr>
        <w:spacing w:line="200" w:lineRule="atLeast"/>
        <w:rPr>
          <w:rFonts w:ascii="Times New Roman" w:hAnsi="Times New Roman"/>
        </w:rPr>
      </w:pPr>
      <w:r>
        <w:rPr>
          <w:rFonts w:ascii="Times New Roman" w:hAnsi="Times New Roma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w:t>
      </w:r>
    </w:p>
    <w:p w:rsidR="00860BED" w:rsidRDefault="00860BED" w:rsidP="00860BED">
      <w:pPr>
        <w:spacing w:line="200" w:lineRule="atLeast"/>
        <w:rPr>
          <w:rFonts w:ascii="Times New Roman" w:hAnsi="Times New Roman"/>
        </w:rPr>
      </w:pPr>
      <w:r>
        <w:rPr>
          <w:rFonts w:ascii="Times New Roman" w:hAnsi="Times New Roman"/>
        </w:rPr>
        <w:t>В случае неправомерного использования предоставленных мною персональных данных согласие отзывается моим письменным заявлением.</w:t>
      </w:r>
    </w:p>
    <w:p w:rsidR="00860BED" w:rsidRDefault="00860BED" w:rsidP="00860BED">
      <w:pPr>
        <w:spacing w:line="200" w:lineRule="atLeast"/>
        <w:rPr>
          <w:rFonts w:ascii="Times New Roman" w:hAnsi="Times New Roman"/>
        </w:rPr>
      </w:pPr>
      <w:r>
        <w:rPr>
          <w:rFonts w:ascii="Times New Roman" w:hAnsi="Times New Roman"/>
        </w:rPr>
        <w:t>Настоящее согласие действует в течение периода членства в добровольной народной дружине и может быть отозвано мною путем направления письменного заявления.</w:t>
      </w:r>
    </w:p>
    <w:p w:rsidR="00860BED" w:rsidRDefault="00860BED" w:rsidP="00860BED">
      <w:pPr>
        <w:spacing w:line="200" w:lineRule="atLeast"/>
        <w:rPr>
          <w:rFonts w:ascii="Times New Roman" w:hAnsi="Times New Roman"/>
        </w:rPr>
      </w:pPr>
      <w:r>
        <w:rPr>
          <w:rFonts w:ascii="Times New Roman" w:hAnsi="Times New Roman"/>
        </w:rPr>
        <w:t xml:space="preserve">Я проинформирован(а), что в случае отказа дать письменное согласие на получение и обработку персональных данных мне может быть отказано в членстве в добровольной </w:t>
      </w:r>
      <w:r>
        <w:rPr>
          <w:rFonts w:ascii="Times New Roman" w:hAnsi="Times New Roman"/>
        </w:rPr>
        <w:lastRenderedPageBreak/>
        <w:t>народной дружине.</w:t>
      </w:r>
    </w:p>
    <w:p w:rsidR="00860BED" w:rsidRDefault="00860BED" w:rsidP="00860BED">
      <w:pPr>
        <w:spacing w:line="200" w:lineRule="atLeast"/>
        <w:rPr>
          <w:rFonts w:ascii="Times New Roman" w:hAnsi="Times New Roman"/>
        </w:rPr>
      </w:pPr>
      <w:r>
        <w:rPr>
          <w:rFonts w:ascii="Times New Roman" w:hAnsi="Times New Roman"/>
        </w:rPr>
        <w:t>«____» _______________ 20___ года</w:t>
      </w:r>
    </w:p>
    <w:p w:rsidR="00860BED" w:rsidRDefault="00860BED" w:rsidP="00860BED">
      <w:pPr>
        <w:spacing w:line="200" w:lineRule="atLeast"/>
        <w:rPr>
          <w:rFonts w:ascii="Times New Roman" w:hAnsi="Times New Roman"/>
        </w:rPr>
      </w:pPr>
      <w:r>
        <w:rPr>
          <w:rFonts w:ascii="Times New Roman" w:hAnsi="Times New Roman"/>
        </w:rPr>
        <w:t>____________________________________</w:t>
      </w:r>
    </w:p>
    <w:p w:rsidR="00112E2A" w:rsidRPr="00CE1BAC" w:rsidRDefault="00860BED" w:rsidP="00CE1BAC">
      <w:pPr>
        <w:spacing w:line="200" w:lineRule="atLeast"/>
        <w:rPr>
          <w:rFonts w:ascii="Times New Roman" w:hAnsi="Times New Roman"/>
        </w:rPr>
      </w:pPr>
      <w:r>
        <w:rPr>
          <w:rFonts w:ascii="Times New Roman" w:hAnsi="Times New Roman"/>
        </w:rPr>
        <w:t>(Ф.И.О., подпись лица, давшего согласие)</w:t>
      </w:r>
    </w:p>
    <w:sectPr w:rsidR="00112E2A" w:rsidRPr="00CE1BAC" w:rsidSect="00EE05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MS Gothic"/>
    <w:panose1 w:val="05010000000000000000"/>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NewRomanPSMT">
    <w:charset w:val="CC"/>
    <w:family w:val="roman"/>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suff w:val="nothing"/>
      <w:lvlText w:val="%1."/>
      <w:lvlJc w:val="left"/>
      <w:pPr>
        <w:tabs>
          <w:tab w:val="num" w:pos="0"/>
        </w:tabs>
        <w:ind w:left="0" w:firstLine="0"/>
      </w:pPr>
    </w:lvl>
    <w:lvl w:ilvl="1">
      <w:start w:val="1"/>
      <w:numFmt w:val="decimal"/>
      <w:lvlText w:val="%2."/>
      <w:lvlJc w:val="left"/>
      <w:pPr>
        <w:tabs>
          <w:tab w:val="num" w:pos="1414"/>
        </w:tabs>
        <w:ind w:left="0" w:firstLine="0"/>
      </w:pPr>
    </w:lvl>
    <w:lvl w:ilvl="2">
      <w:start w:val="1"/>
      <w:numFmt w:val="decimal"/>
      <w:lvlText w:val="%3."/>
      <w:lvlJc w:val="left"/>
      <w:pPr>
        <w:tabs>
          <w:tab w:val="num" w:pos="2121"/>
        </w:tabs>
        <w:ind w:left="0" w:firstLine="0"/>
      </w:pPr>
    </w:lvl>
    <w:lvl w:ilvl="3">
      <w:start w:val="1"/>
      <w:numFmt w:val="decimal"/>
      <w:lvlText w:val="%4."/>
      <w:lvlJc w:val="left"/>
      <w:pPr>
        <w:tabs>
          <w:tab w:val="num" w:pos="2828"/>
        </w:tabs>
        <w:ind w:left="0" w:firstLine="0"/>
      </w:pPr>
    </w:lvl>
    <w:lvl w:ilvl="4">
      <w:start w:val="1"/>
      <w:numFmt w:val="decimal"/>
      <w:lvlText w:val="%5."/>
      <w:lvlJc w:val="left"/>
      <w:pPr>
        <w:tabs>
          <w:tab w:val="num" w:pos="3535"/>
        </w:tabs>
        <w:ind w:left="0" w:firstLine="0"/>
      </w:pPr>
    </w:lvl>
    <w:lvl w:ilvl="5">
      <w:start w:val="1"/>
      <w:numFmt w:val="decimal"/>
      <w:lvlText w:val="%6."/>
      <w:lvlJc w:val="left"/>
      <w:pPr>
        <w:tabs>
          <w:tab w:val="num" w:pos="4242"/>
        </w:tabs>
        <w:ind w:left="0" w:firstLine="0"/>
      </w:pPr>
    </w:lvl>
    <w:lvl w:ilvl="6">
      <w:start w:val="1"/>
      <w:numFmt w:val="decimal"/>
      <w:lvlText w:val="%7."/>
      <w:lvlJc w:val="left"/>
      <w:pPr>
        <w:tabs>
          <w:tab w:val="num" w:pos="4949"/>
        </w:tabs>
        <w:ind w:left="0" w:firstLine="0"/>
      </w:pPr>
    </w:lvl>
    <w:lvl w:ilvl="7">
      <w:start w:val="1"/>
      <w:numFmt w:val="decimal"/>
      <w:lvlText w:val="%8."/>
      <w:lvlJc w:val="left"/>
      <w:pPr>
        <w:tabs>
          <w:tab w:val="num" w:pos="5656"/>
        </w:tabs>
        <w:ind w:left="0" w:firstLine="0"/>
      </w:pPr>
    </w:lvl>
    <w:lvl w:ilvl="8">
      <w:start w:val="1"/>
      <w:numFmt w:val="decimal"/>
      <w:lvlText w:val="%9."/>
      <w:lvlJc w:val="left"/>
      <w:pPr>
        <w:tabs>
          <w:tab w:val="num" w:pos="6363"/>
        </w:tabs>
        <w:ind w:left="0" w:firstLine="0"/>
      </w:pPr>
    </w:lvl>
  </w:abstractNum>
  <w:abstractNum w:abstractNumId="1">
    <w:nsid w:val="00000003"/>
    <w:multiLevelType w:val="multilevel"/>
    <w:tmpl w:val="00000003"/>
    <w:name w:val="WW8Num3"/>
    <w:lvl w:ilvl="0">
      <w:start w:val="2"/>
      <w:numFmt w:val="decimal"/>
      <w:suff w:val="nothing"/>
      <w:lvlText w:val="%1."/>
      <w:lvlJc w:val="left"/>
      <w:pPr>
        <w:tabs>
          <w:tab w:val="num" w:pos="0"/>
        </w:tabs>
        <w:ind w:left="0" w:firstLine="0"/>
      </w:pPr>
    </w:lvl>
    <w:lvl w:ilvl="1">
      <w:start w:val="1"/>
      <w:numFmt w:val="decimal"/>
      <w:lvlText w:val="%2."/>
      <w:lvlJc w:val="left"/>
      <w:pPr>
        <w:tabs>
          <w:tab w:val="num" w:pos="1414"/>
        </w:tabs>
        <w:ind w:left="0" w:firstLine="0"/>
      </w:pPr>
    </w:lvl>
    <w:lvl w:ilvl="2">
      <w:start w:val="1"/>
      <w:numFmt w:val="decimal"/>
      <w:lvlText w:val="%3."/>
      <w:lvlJc w:val="left"/>
      <w:pPr>
        <w:tabs>
          <w:tab w:val="num" w:pos="2121"/>
        </w:tabs>
        <w:ind w:left="0" w:firstLine="0"/>
      </w:pPr>
    </w:lvl>
    <w:lvl w:ilvl="3">
      <w:start w:val="1"/>
      <w:numFmt w:val="decimal"/>
      <w:lvlText w:val="%4."/>
      <w:lvlJc w:val="left"/>
      <w:pPr>
        <w:tabs>
          <w:tab w:val="num" w:pos="2828"/>
        </w:tabs>
        <w:ind w:left="0" w:firstLine="0"/>
      </w:pPr>
    </w:lvl>
    <w:lvl w:ilvl="4">
      <w:start w:val="1"/>
      <w:numFmt w:val="decimal"/>
      <w:lvlText w:val="%5."/>
      <w:lvlJc w:val="left"/>
      <w:pPr>
        <w:tabs>
          <w:tab w:val="num" w:pos="3535"/>
        </w:tabs>
        <w:ind w:left="0" w:firstLine="0"/>
      </w:pPr>
    </w:lvl>
    <w:lvl w:ilvl="5">
      <w:start w:val="1"/>
      <w:numFmt w:val="decimal"/>
      <w:lvlText w:val="%6."/>
      <w:lvlJc w:val="left"/>
      <w:pPr>
        <w:tabs>
          <w:tab w:val="num" w:pos="4242"/>
        </w:tabs>
        <w:ind w:left="0" w:firstLine="0"/>
      </w:pPr>
    </w:lvl>
    <w:lvl w:ilvl="6">
      <w:start w:val="1"/>
      <w:numFmt w:val="decimal"/>
      <w:lvlText w:val="%7."/>
      <w:lvlJc w:val="left"/>
      <w:pPr>
        <w:tabs>
          <w:tab w:val="num" w:pos="4949"/>
        </w:tabs>
        <w:ind w:left="0" w:firstLine="0"/>
      </w:pPr>
    </w:lvl>
    <w:lvl w:ilvl="7">
      <w:start w:val="1"/>
      <w:numFmt w:val="decimal"/>
      <w:lvlText w:val="%8."/>
      <w:lvlJc w:val="left"/>
      <w:pPr>
        <w:tabs>
          <w:tab w:val="num" w:pos="5656"/>
        </w:tabs>
        <w:ind w:left="0" w:firstLine="0"/>
      </w:pPr>
    </w:lvl>
    <w:lvl w:ilvl="8">
      <w:start w:val="1"/>
      <w:numFmt w:val="decimal"/>
      <w:lvlText w:val="%9."/>
      <w:lvlJc w:val="left"/>
      <w:pPr>
        <w:tabs>
          <w:tab w:val="num" w:pos="6363"/>
        </w:tabs>
        <w:ind w:left="0" w:firstLine="0"/>
      </w:pPr>
    </w:lvl>
  </w:abstractNum>
  <w:abstractNum w:abstractNumId="2">
    <w:nsid w:val="00000004"/>
    <w:multiLevelType w:val="multilevel"/>
    <w:tmpl w:val="00000004"/>
    <w:name w:val="WW8Num4"/>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3">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4">
    <w:nsid w:val="00000006"/>
    <w:multiLevelType w:val="multilevel"/>
    <w:tmpl w:val="00000006"/>
    <w:name w:val="WW8Num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5">
    <w:nsid w:val="00000007"/>
    <w:multiLevelType w:val="multilevel"/>
    <w:tmpl w:val="00000007"/>
    <w:name w:val="WW8Num7"/>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6">
    <w:nsid w:val="00000008"/>
    <w:multiLevelType w:val="multilevel"/>
    <w:tmpl w:val="00000008"/>
    <w:name w:val="WW8Num8"/>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7">
    <w:nsid w:val="00000009"/>
    <w:multiLevelType w:val="multilevel"/>
    <w:tmpl w:val="00000009"/>
    <w:name w:val="WW8Num9"/>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8">
    <w:nsid w:val="0000000A"/>
    <w:multiLevelType w:val="multilevel"/>
    <w:tmpl w:val="0000000A"/>
    <w:name w:val="WW8Num10"/>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9">
    <w:nsid w:val="0000000B"/>
    <w:multiLevelType w:val="multilevel"/>
    <w:tmpl w:val="0000000B"/>
    <w:name w:val="WW8Num11"/>
    <w:lvl w:ilvl="0">
      <w:start w:val="1"/>
      <w:numFmt w:val="bullet"/>
      <w:suff w:val="nothing"/>
      <w:lvlText w:val=""/>
      <w:lvlJc w:val="left"/>
      <w:pPr>
        <w:tabs>
          <w:tab w:val="num" w:pos="709"/>
        </w:tabs>
        <w:ind w:left="709" w:firstLine="0"/>
      </w:pPr>
      <w:rPr>
        <w:rFonts w:ascii="Symbol" w:hAnsi="Symbol" w:cs="OpenSymbol"/>
      </w:rPr>
    </w:lvl>
    <w:lvl w:ilvl="1">
      <w:start w:val="1"/>
      <w:numFmt w:val="bullet"/>
      <w:lvlText w:val=""/>
      <w:lvlJc w:val="left"/>
      <w:pPr>
        <w:tabs>
          <w:tab w:val="num" w:pos="2123"/>
        </w:tabs>
        <w:ind w:left="709" w:firstLine="0"/>
      </w:pPr>
      <w:rPr>
        <w:rFonts w:ascii="Symbol" w:hAnsi="Symbol" w:cs="OpenSymbol"/>
      </w:rPr>
    </w:lvl>
    <w:lvl w:ilvl="2">
      <w:start w:val="1"/>
      <w:numFmt w:val="bullet"/>
      <w:lvlText w:val=""/>
      <w:lvlJc w:val="left"/>
      <w:pPr>
        <w:tabs>
          <w:tab w:val="num" w:pos="2830"/>
        </w:tabs>
        <w:ind w:left="709" w:firstLine="0"/>
      </w:pPr>
      <w:rPr>
        <w:rFonts w:ascii="Symbol" w:hAnsi="Symbol" w:cs="OpenSymbol"/>
      </w:rPr>
    </w:lvl>
    <w:lvl w:ilvl="3">
      <w:start w:val="1"/>
      <w:numFmt w:val="bullet"/>
      <w:lvlText w:val=""/>
      <w:lvlJc w:val="left"/>
      <w:pPr>
        <w:tabs>
          <w:tab w:val="num" w:pos="3537"/>
        </w:tabs>
        <w:ind w:left="709" w:firstLine="0"/>
      </w:pPr>
      <w:rPr>
        <w:rFonts w:ascii="Symbol" w:hAnsi="Symbol" w:cs="OpenSymbol"/>
      </w:rPr>
    </w:lvl>
    <w:lvl w:ilvl="4">
      <w:start w:val="1"/>
      <w:numFmt w:val="bullet"/>
      <w:lvlText w:val=""/>
      <w:lvlJc w:val="left"/>
      <w:pPr>
        <w:tabs>
          <w:tab w:val="num" w:pos="4244"/>
        </w:tabs>
        <w:ind w:left="709" w:firstLine="0"/>
      </w:pPr>
      <w:rPr>
        <w:rFonts w:ascii="Symbol" w:hAnsi="Symbol" w:cs="OpenSymbol"/>
      </w:rPr>
    </w:lvl>
    <w:lvl w:ilvl="5">
      <w:start w:val="1"/>
      <w:numFmt w:val="bullet"/>
      <w:lvlText w:val=""/>
      <w:lvlJc w:val="left"/>
      <w:pPr>
        <w:tabs>
          <w:tab w:val="num" w:pos="4951"/>
        </w:tabs>
        <w:ind w:left="709" w:firstLine="0"/>
      </w:pPr>
      <w:rPr>
        <w:rFonts w:ascii="Symbol" w:hAnsi="Symbol" w:cs="OpenSymbol"/>
      </w:rPr>
    </w:lvl>
    <w:lvl w:ilvl="6">
      <w:start w:val="1"/>
      <w:numFmt w:val="bullet"/>
      <w:lvlText w:val=""/>
      <w:lvlJc w:val="left"/>
      <w:pPr>
        <w:tabs>
          <w:tab w:val="num" w:pos="5658"/>
        </w:tabs>
        <w:ind w:left="709" w:firstLine="0"/>
      </w:pPr>
      <w:rPr>
        <w:rFonts w:ascii="Symbol" w:hAnsi="Symbol" w:cs="OpenSymbol"/>
      </w:rPr>
    </w:lvl>
    <w:lvl w:ilvl="7">
      <w:start w:val="1"/>
      <w:numFmt w:val="bullet"/>
      <w:lvlText w:val=""/>
      <w:lvlJc w:val="left"/>
      <w:pPr>
        <w:tabs>
          <w:tab w:val="num" w:pos="6365"/>
        </w:tabs>
        <w:ind w:left="709" w:firstLine="0"/>
      </w:pPr>
      <w:rPr>
        <w:rFonts w:ascii="Symbol" w:hAnsi="Symbol" w:cs="OpenSymbol"/>
      </w:rPr>
    </w:lvl>
    <w:lvl w:ilvl="8">
      <w:start w:val="1"/>
      <w:numFmt w:val="bullet"/>
      <w:lvlText w:val=""/>
      <w:lvlJc w:val="left"/>
      <w:pPr>
        <w:tabs>
          <w:tab w:val="num" w:pos="7072"/>
        </w:tabs>
        <w:ind w:left="709" w:firstLine="0"/>
      </w:pPr>
      <w:rPr>
        <w:rFonts w:ascii="Symbol" w:hAnsi="Symbol" w:cs="OpenSymbol"/>
      </w:rPr>
    </w:lvl>
  </w:abstractNum>
  <w:abstractNum w:abstractNumId="10">
    <w:nsid w:val="0000000C"/>
    <w:multiLevelType w:val="multilevel"/>
    <w:tmpl w:val="0000000C"/>
    <w:name w:val="WW8Num12"/>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0" w:firstLine="0"/>
      </w:pPr>
      <w:rPr>
        <w:rFonts w:ascii="Symbol" w:hAnsi="Symbol" w:cs="OpenSymbol"/>
      </w:rPr>
    </w:lvl>
    <w:lvl w:ilvl="2">
      <w:start w:val="1"/>
      <w:numFmt w:val="bullet"/>
      <w:lvlText w:val=""/>
      <w:lvlJc w:val="left"/>
      <w:pPr>
        <w:tabs>
          <w:tab w:val="num" w:pos="2121"/>
        </w:tabs>
        <w:ind w:left="0" w:firstLine="0"/>
      </w:pPr>
      <w:rPr>
        <w:rFonts w:ascii="Symbol" w:hAnsi="Symbol" w:cs="OpenSymbol"/>
      </w:rPr>
    </w:lvl>
    <w:lvl w:ilvl="3">
      <w:start w:val="1"/>
      <w:numFmt w:val="bullet"/>
      <w:lvlText w:val=""/>
      <w:lvlJc w:val="left"/>
      <w:pPr>
        <w:tabs>
          <w:tab w:val="num" w:pos="2828"/>
        </w:tabs>
        <w:ind w:left="0" w:firstLine="0"/>
      </w:pPr>
      <w:rPr>
        <w:rFonts w:ascii="Symbol" w:hAnsi="Symbol" w:cs="OpenSymbol"/>
      </w:rPr>
    </w:lvl>
    <w:lvl w:ilvl="4">
      <w:start w:val="1"/>
      <w:numFmt w:val="bullet"/>
      <w:lvlText w:val=""/>
      <w:lvlJc w:val="left"/>
      <w:pPr>
        <w:tabs>
          <w:tab w:val="num" w:pos="3535"/>
        </w:tabs>
        <w:ind w:left="0" w:firstLine="0"/>
      </w:pPr>
      <w:rPr>
        <w:rFonts w:ascii="Symbol" w:hAnsi="Symbol" w:cs="OpenSymbol"/>
      </w:rPr>
    </w:lvl>
    <w:lvl w:ilvl="5">
      <w:start w:val="1"/>
      <w:numFmt w:val="bullet"/>
      <w:lvlText w:val=""/>
      <w:lvlJc w:val="left"/>
      <w:pPr>
        <w:tabs>
          <w:tab w:val="num" w:pos="4242"/>
        </w:tabs>
        <w:ind w:left="0" w:firstLine="0"/>
      </w:pPr>
      <w:rPr>
        <w:rFonts w:ascii="Symbol" w:hAnsi="Symbol" w:cs="OpenSymbol"/>
      </w:rPr>
    </w:lvl>
    <w:lvl w:ilvl="6">
      <w:start w:val="1"/>
      <w:numFmt w:val="bullet"/>
      <w:lvlText w:val=""/>
      <w:lvlJc w:val="left"/>
      <w:pPr>
        <w:tabs>
          <w:tab w:val="num" w:pos="4949"/>
        </w:tabs>
        <w:ind w:left="0" w:firstLine="0"/>
      </w:pPr>
      <w:rPr>
        <w:rFonts w:ascii="Symbol" w:hAnsi="Symbol" w:cs="OpenSymbol"/>
      </w:rPr>
    </w:lvl>
    <w:lvl w:ilvl="7">
      <w:start w:val="1"/>
      <w:numFmt w:val="bullet"/>
      <w:lvlText w:val=""/>
      <w:lvlJc w:val="left"/>
      <w:pPr>
        <w:tabs>
          <w:tab w:val="num" w:pos="5656"/>
        </w:tabs>
        <w:ind w:left="0" w:firstLine="0"/>
      </w:pPr>
      <w:rPr>
        <w:rFonts w:ascii="Symbol" w:hAnsi="Symbol" w:cs="OpenSymbol"/>
      </w:rPr>
    </w:lvl>
    <w:lvl w:ilvl="8">
      <w:start w:val="1"/>
      <w:numFmt w:val="bullet"/>
      <w:lvlText w:val=""/>
      <w:lvlJc w:val="left"/>
      <w:pPr>
        <w:tabs>
          <w:tab w:val="num" w:pos="6363"/>
        </w:tabs>
        <w:ind w:left="0" w:firstLine="0"/>
      </w:pPr>
      <w:rPr>
        <w:rFonts w:ascii="Symbol" w:hAnsi="Symbol" w:cs="OpenSymbol"/>
      </w:rPr>
    </w:lvl>
  </w:abstractNum>
  <w:abstractNum w:abstractNumId="11">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6">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7">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8">
    <w:nsid w:val="00000014"/>
    <w:multiLevelType w:val="multilevel"/>
    <w:tmpl w:val="00000014"/>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9">
    <w:nsid w:val="00000015"/>
    <w:multiLevelType w:val="multilevel"/>
    <w:tmpl w:val="00000015"/>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nsid w:val="1A5F5CA8"/>
    <w:multiLevelType w:val="singleLevel"/>
    <w:tmpl w:val="3ED01C44"/>
    <w:lvl w:ilvl="0">
      <w:start w:val="1"/>
      <w:numFmt w:val="decimal"/>
      <w:lvlText w:val="%1."/>
      <w:legacy w:legacy="1" w:legacySpace="0" w:legacyIndent="236"/>
      <w:lvlJc w:val="left"/>
      <w:rPr>
        <w:rFonts w:ascii="Times New Roman" w:hAnsi="Times New Roman" w:cs="Times New Roman" w:hint="default"/>
      </w:rPr>
    </w:lvl>
  </w:abstractNum>
  <w:abstractNum w:abstractNumId="21">
    <w:nsid w:val="3AF926E4"/>
    <w:multiLevelType w:val="hybridMultilevel"/>
    <w:tmpl w:val="5DD2A3AC"/>
    <w:lvl w:ilvl="0" w:tplc="2EAA835E">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654B"/>
    <w:rsid w:val="000364E1"/>
    <w:rsid w:val="00052C34"/>
    <w:rsid w:val="00085416"/>
    <w:rsid w:val="000F619A"/>
    <w:rsid w:val="00112E2A"/>
    <w:rsid w:val="001161DD"/>
    <w:rsid w:val="00183C5B"/>
    <w:rsid w:val="0023042F"/>
    <w:rsid w:val="00236C30"/>
    <w:rsid w:val="002453A8"/>
    <w:rsid w:val="002E4645"/>
    <w:rsid w:val="002F33A6"/>
    <w:rsid w:val="003433CF"/>
    <w:rsid w:val="0042340B"/>
    <w:rsid w:val="00491CA6"/>
    <w:rsid w:val="00524C0C"/>
    <w:rsid w:val="005B654B"/>
    <w:rsid w:val="005F6D3D"/>
    <w:rsid w:val="00607E85"/>
    <w:rsid w:val="00627758"/>
    <w:rsid w:val="006A14EF"/>
    <w:rsid w:val="007325E3"/>
    <w:rsid w:val="007714FD"/>
    <w:rsid w:val="00771DCE"/>
    <w:rsid w:val="007D1DBD"/>
    <w:rsid w:val="008365BF"/>
    <w:rsid w:val="00860BED"/>
    <w:rsid w:val="008B1068"/>
    <w:rsid w:val="008D00A5"/>
    <w:rsid w:val="00974A62"/>
    <w:rsid w:val="009B6970"/>
    <w:rsid w:val="009C2DC9"/>
    <w:rsid w:val="009D6C86"/>
    <w:rsid w:val="00A15370"/>
    <w:rsid w:val="00A900F4"/>
    <w:rsid w:val="00A912FC"/>
    <w:rsid w:val="00A92674"/>
    <w:rsid w:val="00B02A55"/>
    <w:rsid w:val="00B42E77"/>
    <w:rsid w:val="00C17821"/>
    <w:rsid w:val="00C94956"/>
    <w:rsid w:val="00CB49DD"/>
    <w:rsid w:val="00CE1BAC"/>
    <w:rsid w:val="00D84AF8"/>
    <w:rsid w:val="00DD279E"/>
    <w:rsid w:val="00E92714"/>
    <w:rsid w:val="00EE05C0"/>
    <w:rsid w:val="00F05D4C"/>
    <w:rsid w:val="00F22A35"/>
    <w:rsid w:val="00F77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3"/>
        <o:r id="V:Rule2" type="connector" idref="#Прямая со стрелкой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54B"/>
    <w:pPr>
      <w:widowControl w:val="0"/>
      <w:autoSpaceDE w:val="0"/>
      <w:autoSpaceDN w:val="0"/>
      <w:adjustRightInd w:val="0"/>
      <w:ind w:firstLine="720"/>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9"/>
    <w:qFormat/>
    <w:rsid w:val="005B654B"/>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112E2A"/>
    <w:pPr>
      <w:keepNext/>
      <w:suppressAutoHyphens/>
      <w:autoSpaceDE/>
      <w:autoSpaceDN/>
      <w:adjustRightInd/>
      <w:spacing w:before="240" w:after="60"/>
      <w:ind w:firstLine="0"/>
      <w:jc w:val="left"/>
      <w:outlineLvl w:val="1"/>
    </w:pPr>
    <w:rPr>
      <w:rFonts w:ascii="Cambria" w:hAnsi="Cambria" w:cs="Mangal"/>
      <w:b/>
      <w:bCs/>
      <w:i/>
      <w:iCs/>
      <w:kern w:val="1"/>
      <w:sz w:val="28"/>
      <w:szCs w:val="25"/>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B654B"/>
    <w:rPr>
      <w:rFonts w:ascii="Times New Roman CYR" w:eastAsia="Times New Roman" w:hAnsi="Times New Roman CYR" w:cs="Times New Roman CYR"/>
      <w:b/>
      <w:bCs/>
      <w:color w:val="26282F"/>
      <w:sz w:val="24"/>
      <w:szCs w:val="24"/>
      <w:lang w:eastAsia="ru-RU"/>
    </w:rPr>
  </w:style>
  <w:style w:type="paragraph" w:customStyle="1" w:styleId="a3">
    <w:name w:val="Прижатый влево"/>
    <w:basedOn w:val="a"/>
    <w:next w:val="a"/>
    <w:uiPriority w:val="99"/>
    <w:rsid w:val="005B654B"/>
    <w:pPr>
      <w:ind w:firstLine="0"/>
      <w:jc w:val="left"/>
    </w:pPr>
  </w:style>
  <w:style w:type="character" w:customStyle="1" w:styleId="a4">
    <w:name w:val="Гипертекстовая ссылка"/>
    <w:basedOn w:val="a0"/>
    <w:uiPriority w:val="99"/>
    <w:rsid w:val="005B654B"/>
    <w:rPr>
      <w:rFonts w:ascii="Times New Roman" w:hAnsi="Times New Roman" w:cs="Times New Roman" w:hint="default"/>
      <w:color w:val="000000"/>
    </w:rPr>
  </w:style>
  <w:style w:type="paragraph" w:styleId="a5">
    <w:name w:val="Normal (Web)"/>
    <w:basedOn w:val="a"/>
    <w:uiPriority w:val="99"/>
    <w:rsid w:val="005B654B"/>
    <w:pPr>
      <w:widowControl/>
      <w:autoSpaceDE/>
      <w:autoSpaceDN/>
      <w:adjustRightInd/>
      <w:spacing w:before="100" w:beforeAutospacing="1" w:after="119"/>
      <w:ind w:firstLine="0"/>
      <w:jc w:val="left"/>
    </w:pPr>
    <w:rPr>
      <w:rFonts w:ascii="Times New Roman" w:hAnsi="Times New Roman" w:cs="Times New Roman"/>
    </w:rPr>
  </w:style>
  <w:style w:type="paragraph" w:customStyle="1" w:styleId="ConsPlusNormal">
    <w:name w:val="ConsPlusNormal"/>
    <w:link w:val="ConsPlusNormal0"/>
    <w:rsid w:val="005B654B"/>
    <w:pPr>
      <w:autoSpaceDE w:val="0"/>
      <w:autoSpaceDN w:val="0"/>
      <w:adjustRightInd w:val="0"/>
      <w:jc w:val="left"/>
    </w:pPr>
    <w:rPr>
      <w:rFonts w:ascii="Calibri" w:eastAsia="Calibri" w:hAnsi="Calibri" w:cs="Calibri"/>
      <w:b/>
      <w:bCs/>
    </w:rPr>
  </w:style>
  <w:style w:type="character" w:customStyle="1" w:styleId="ConsPlusNormal0">
    <w:name w:val="ConsPlusNormal Знак"/>
    <w:link w:val="ConsPlusNormal"/>
    <w:locked/>
    <w:rsid w:val="005B654B"/>
    <w:rPr>
      <w:rFonts w:ascii="Calibri" w:eastAsia="Calibri" w:hAnsi="Calibri" w:cs="Calibri"/>
      <w:b/>
      <w:bCs/>
    </w:rPr>
  </w:style>
  <w:style w:type="paragraph" w:styleId="a6">
    <w:name w:val="Balloon Text"/>
    <w:basedOn w:val="a"/>
    <w:link w:val="a7"/>
    <w:uiPriority w:val="99"/>
    <w:semiHidden/>
    <w:unhideWhenUsed/>
    <w:rsid w:val="005B654B"/>
    <w:rPr>
      <w:rFonts w:ascii="Tahoma" w:hAnsi="Tahoma" w:cs="Tahoma"/>
      <w:sz w:val="16"/>
      <w:szCs w:val="16"/>
    </w:rPr>
  </w:style>
  <w:style w:type="character" w:customStyle="1" w:styleId="a7">
    <w:name w:val="Текст выноски Знак"/>
    <w:basedOn w:val="a0"/>
    <w:link w:val="a6"/>
    <w:uiPriority w:val="99"/>
    <w:semiHidden/>
    <w:rsid w:val="005B654B"/>
    <w:rPr>
      <w:rFonts w:ascii="Tahoma" w:eastAsia="Times New Roman" w:hAnsi="Tahoma" w:cs="Tahoma"/>
      <w:sz w:val="16"/>
      <w:szCs w:val="16"/>
      <w:lang w:eastAsia="ru-RU"/>
    </w:rPr>
  </w:style>
  <w:style w:type="character" w:styleId="a8">
    <w:name w:val="Hyperlink"/>
    <w:uiPriority w:val="99"/>
    <w:unhideWhenUsed/>
    <w:rsid w:val="00F22A35"/>
    <w:rPr>
      <w:color w:val="0000FF"/>
      <w:u w:val="single"/>
    </w:rPr>
  </w:style>
  <w:style w:type="character" w:customStyle="1" w:styleId="20">
    <w:name w:val="Заголовок 2 Знак"/>
    <w:basedOn w:val="a0"/>
    <w:link w:val="2"/>
    <w:uiPriority w:val="9"/>
    <w:semiHidden/>
    <w:rsid w:val="00112E2A"/>
    <w:rPr>
      <w:rFonts w:ascii="Cambria" w:eastAsia="Times New Roman" w:hAnsi="Cambria" w:cs="Mangal"/>
      <w:b/>
      <w:bCs/>
      <w:i/>
      <w:iCs/>
      <w:kern w:val="1"/>
      <w:sz w:val="28"/>
      <w:szCs w:val="25"/>
      <w:lang w:eastAsia="hi-IN" w:bidi="hi-IN"/>
    </w:rPr>
  </w:style>
  <w:style w:type="table" w:styleId="a9">
    <w:name w:val="Table Grid"/>
    <w:basedOn w:val="a1"/>
    <w:uiPriority w:val="59"/>
    <w:rsid w:val="009B6970"/>
    <w:pPr>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Title">
    <w:name w:val="ConsPlusTitle"/>
    <w:uiPriority w:val="99"/>
    <w:rsid w:val="00771DCE"/>
    <w:pPr>
      <w:widowControl w:val="0"/>
      <w:autoSpaceDE w:val="0"/>
      <w:autoSpaceDN w:val="0"/>
      <w:adjustRightInd w:val="0"/>
      <w:jc w:val="left"/>
    </w:pPr>
    <w:rPr>
      <w:rFonts w:ascii="Arial" w:eastAsia="Times New Roman" w:hAnsi="Arial" w:cs="Arial"/>
      <w:b/>
      <w:bCs/>
      <w:sz w:val="20"/>
      <w:szCs w:val="20"/>
      <w:lang w:eastAsia="ru-RU"/>
    </w:rPr>
  </w:style>
  <w:style w:type="character" w:customStyle="1" w:styleId="WW8Num8z0">
    <w:name w:val="WW8Num8z0"/>
    <w:rsid w:val="00F77D85"/>
    <w:rPr>
      <w:rFonts w:ascii="Symbol" w:hAnsi="Symbol" w:cs="OpenSymbol"/>
    </w:rPr>
  </w:style>
  <w:style w:type="paragraph" w:styleId="aa">
    <w:name w:val="Body Text"/>
    <w:basedOn w:val="a"/>
    <w:link w:val="ab"/>
    <w:semiHidden/>
    <w:rsid w:val="00F77D85"/>
    <w:pPr>
      <w:suppressAutoHyphens/>
      <w:autoSpaceDE/>
      <w:autoSpaceDN/>
      <w:adjustRightInd/>
      <w:spacing w:after="120"/>
      <w:ind w:firstLine="0"/>
      <w:jc w:val="left"/>
    </w:pPr>
    <w:rPr>
      <w:rFonts w:ascii="Arial" w:eastAsia="Lucida Sans Unicode" w:hAnsi="Arial" w:cs="Mangal"/>
      <w:kern w:val="1"/>
      <w:sz w:val="20"/>
      <w:lang w:eastAsia="hi-IN" w:bidi="hi-IN"/>
    </w:rPr>
  </w:style>
  <w:style w:type="character" w:customStyle="1" w:styleId="ab">
    <w:name w:val="Основной текст Знак"/>
    <w:basedOn w:val="a0"/>
    <w:link w:val="aa"/>
    <w:semiHidden/>
    <w:rsid w:val="00F77D85"/>
    <w:rPr>
      <w:rFonts w:ascii="Arial" w:eastAsia="Lucida Sans Unicode" w:hAnsi="Arial" w:cs="Mangal"/>
      <w:kern w:val="1"/>
      <w:sz w:val="20"/>
      <w:szCs w:val="24"/>
      <w:lang w:eastAsia="hi-IN" w:bidi="hi-IN"/>
    </w:rPr>
  </w:style>
  <w:style w:type="paragraph" w:styleId="ac">
    <w:name w:val="List Paragraph"/>
    <w:basedOn w:val="a"/>
    <w:uiPriority w:val="34"/>
    <w:qFormat/>
    <w:rsid w:val="00D84AF8"/>
    <w:pPr>
      <w:ind w:left="720"/>
      <w:contextualSpacing/>
    </w:pPr>
  </w:style>
  <w:style w:type="paragraph" w:customStyle="1" w:styleId="ConsPlusDocList">
    <w:name w:val="ConsPlusDocList"/>
    <w:next w:val="a"/>
    <w:rsid w:val="008D00A5"/>
    <w:pPr>
      <w:widowControl w:val="0"/>
      <w:suppressAutoHyphens/>
      <w:autoSpaceDE w:val="0"/>
      <w:jc w:val="left"/>
    </w:pPr>
    <w:rPr>
      <w:rFonts w:ascii="Arial" w:eastAsia="Arial" w:hAnsi="Arial" w:cs="Times New Roman"/>
      <w:sz w:val="20"/>
      <w:szCs w:val="20"/>
    </w:rPr>
  </w:style>
  <w:style w:type="paragraph" w:customStyle="1" w:styleId="ad">
    <w:name w:val="Стиль"/>
    <w:rsid w:val="00183C5B"/>
    <w:pPr>
      <w:widowControl w:val="0"/>
      <w:suppressAutoHyphens/>
      <w:autoSpaceDE w:val="0"/>
      <w:jc w:val="left"/>
    </w:pPr>
    <w:rPr>
      <w:rFonts w:ascii="Times New Roman" w:eastAsia="Arial" w:hAnsi="Times New Roman" w:cs="Calibri"/>
      <w:sz w:val="24"/>
      <w:szCs w:val="24"/>
      <w:lang w:eastAsia="ar-SA"/>
    </w:rPr>
  </w:style>
</w:styles>
</file>

<file path=word/webSettings.xml><?xml version="1.0" encoding="utf-8"?>
<w:webSettings xmlns:r="http://schemas.openxmlformats.org/officeDocument/2006/relationships" xmlns:w="http://schemas.openxmlformats.org/wordprocessingml/2006/main">
  <w:divs>
    <w:div w:id="210771991">
      <w:bodyDiv w:val="1"/>
      <w:marLeft w:val="0"/>
      <w:marRight w:val="0"/>
      <w:marTop w:val="0"/>
      <w:marBottom w:val="0"/>
      <w:divBdr>
        <w:top w:val="none" w:sz="0" w:space="0" w:color="auto"/>
        <w:left w:val="none" w:sz="0" w:space="0" w:color="auto"/>
        <w:bottom w:val="none" w:sz="0" w:space="0" w:color="auto"/>
        <w:right w:val="none" w:sz="0" w:space="0" w:color="auto"/>
      </w:divBdr>
    </w:div>
    <w:div w:id="474951244">
      <w:bodyDiv w:val="1"/>
      <w:marLeft w:val="0"/>
      <w:marRight w:val="0"/>
      <w:marTop w:val="0"/>
      <w:marBottom w:val="0"/>
      <w:divBdr>
        <w:top w:val="none" w:sz="0" w:space="0" w:color="auto"/>
        <w:left w:val="none" w:sz="0" w:space="0" w:color="auto"/>
        <w:bottom w:val="none" w:sz="0" w:space="0" w:color="auto"/>
        <w:right w:val="none" w:sz="0" w:space="0" w:color="auto"/>
      </w:divBdr>
    </w:div>
    <w:div w:id="1623807423">
      <w:bodyDiv w:val="1"/>
      <w:marLeft w:val="0"/>
      <w:marRight w:val="0"/>
      <w:marTop w:val="0"/>
      <w:marBottom w:val="0"/>
      <w:divBdr>
        <w:top w:val="none" w:sz="0" w:space="0" w:color="auto"/>
        <w:left w:val="none" w:sz="0" w:space="0" w:color="auto"/>
        <w:bottom w:val="none" w:sz="0" w:space="0" w:color="auto"/>
        <w:right w:val="none" w:sz="0" w:space="0" w:color="auto"/>
      </w:divBdr>
    </w:div>
    <w:div w:id="2060323150">
      <w:bodyDiv w:val="1"/>
      <w:marLeft w:val="0"/>
      <w:marRight w:val="0"/>
      <w:marTop w:val="0"/>
      <w:marBottom w:val="0"/>
      <w:divBdr>
        <w:top w:val="none" w:sz="0" w:space="0" w:color="auto"/>
        <w:left w:val="none" w:sz="0" w:space="0" w:color="auto"/>
        <w:bottom w:val="none" w:sz="0" w:space="0" w:color="auto"/>
        <w:right w:val="none" w:sz="0" w:space="0" w:color="auto"/>
      </w:divBdr>
    </w:div>
    <w:div w:id="211080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BAE97D222EC8C62A334F52BE9778BD7D8772A3643B950D9B3A47B2A8sEeF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uzukovo.stavrsp.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01440B8838A6B3B70B3DBE5D7E776504274C8AE789276E384333CD4E8Ez8uAF" TargetMode="External"/><Relationship Id="rId5" Type="http://schemas.openxmlformats.org/officeDocument/2006/relationships/webSettings" Target="webSettings.xml"/><Relationship Id="rId10" Type="http://schemas.openxmlformats.org/officeDocument/2006/relationships/hyperlink" Target="consultantplus://offline/ref=CF67454057C121FFB2273EF969FBB2F9FA347D73040031F3A094179F608B52D97E0896A1DE364F84SAn3F" TargetMode="External"/><Relationship Id="rId4" Type="http://schemas.openxmlformats.org/officeDocument/2006/relationships/settings" Target="settings.xml"/><Relationship Id="rId9" Type="http://schemas.openxmlformats.org/officeDocument/2006/relationships/hyperlink" Target="consultantplus://offline/ref=CF67454057C121FFB2273EF969FBB2F9FA347F7B050331F3A094179F60S8n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7AD3B-44F5-4C8A-B5BD-7AAA8F657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5759</Words>
  <Characters>32827</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2023-07-28T10:06:00Z</cp:lastPrinted>
  <dcterms:created xsi:type="dcterms:W3CDTF">2023-09-21T09:13:00Z</dcterms:created>
  <dcterms:modified xsi:type="dcterms:W3CDTF">2023-09-21T09:13:00Z</dcterms:modified>
</cp:coreProperties>
</file>